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04C80" w14:textId="77777777" w:rsidR="00D742EE" w:rsidRPr="00876297" w:rsidRDefault="00D742EE" w:rsidP="008F46E7">
      <w:pPr>
        <w:widowControl w:val="0"/>
        <w:jc w:val="both"/>
        <w:rPr>
          <w:rFonts w:ascii="Verdana" w:hAnsi="Verdana"/>
          <w:sz w:val="22"/>
          <w:szCs w:val="22"/>
        </w:rPr>
      </w:pPr>
    </w:p>
    <w:p w14:paraId="7E439367" w14:textId="77777777" w:rsidR="00E3561D" w:rsidRPr="00876297" w:rsidRDefault="00E3561D" w:rsidP="00102B62">
      <w:pPr>
        <w:rPr>
          <w:rFonts w:ascii="Verdana" w:hAnsi="Verdana"/>
          <w:b/>
          <w:bCs/>
          <w:sz w:val="22"/>
          <w:szCs w:val="22"/>
        </w:rPr>
      </w:pPr>
      <w:bookmarkStart w:id="0" w:name="_GoBack"/>
      <w:r w:rsidRPr="00876297">
        <w:rPr>
          <w:rFonts w:ascii="Verdana" w:hAnsi="Verdana"/>
          <w:b/>
          <w:bCs/>
          <w:sz w:val="22"/>
          <w:szCs w:val="22"/>
        </w:rPr>
        <w:t>CSY1020</w:t>
      </w:r>
      <w:r w:rsidR="00B062F6" w:rsidRPr="00876297">
        <w:rPr>
          <w:rFonts w:ascii="Verdana" w:hAnsi="Verdana"/>
          <w:b/>
          <w:bCs/>
          <w:sz w:val="22"/>
          <w:szCs w:val="22"/>
        </w:rPr>
        <w:t>:</w:t>
      </w:r>
      <w:r w:rsidR="00B062F6" w:rsidRPr="00876297">
        <w:rPr>
          <w:rFonts w:ascii="Verdana" w:hAnsi="Verdana"/>
          <w:b/>
          <w:bCs/>
          <w:sz w:val="22"/>
          <w:szCs w:val="22"/>
        </w:rPr>
        <w:tab/>
      </w:r>
      <w:r w:rsidR="00B062F6" w:rsidRPr="00876297">
        <w:rPr>
          <w:rFonts w:ascii="Verdana" w:hAnsi="Verdana"/>
          <w:b/>
          <w:bCs/>
          <w:sz w:val="22"/>
          <w:szCs w:val="22"/>
        </w:rPr>
        <w:tab/>
      </w:r>
      <w:r w:rsidR="000C5724" w:rsidRPr="00876297">
        <w:rPr>
          <w:rFonts w:ascii="Verdana" w:hAnsi="Verdana"/>
          <w:b/>
          <w:bCs/>
          <w:sz w:val="22"/>
          <w:szCs w:val="22"/>
        </w:rPr>
        <w:t>P</w:t>
      </w:r>
      <w:r w:rsidR="00005BB4" w:rsidRPr="00876297">
        <w:rPr>
          <w:rFonts w:ascii="Verdana" w:hAnsi="Verdana"/>
          <w:b/>
          <w:bCs/>
          <w:sz w:val="22"/>
          <w:szCs w:val="22"/>
        </w:rPr>
        <w:t>r</w:t>
      </w:r>
      <w:r w:rsidRPr="00876297">
        <w:rPr>
          <w:rFonts w:ascii="Verdana" w:hAnsi="Verdana"/>
          <w:b/>
          <w:bCs/>
          <w:sz w:val="22"/>
          <w:szCs w:val="22"/>
        </w:rPr>
        <w:t>oblem Solving &amp; Programming</w:t>
      </w:r>
    </w:p>
    <w:p w14:paraId="017ACC82" w14:textId="77777777" w:rsidR="00E3561D" w:rsidRPr="00876297" w:rsidRDefault="00E3561D" w:rsidP="00102B62">
      <w:pPr>
        <w:rPr>
          <w:rFonts w:ascii="Verdana" w:hAnsi="Verdana"/>
          <w:b/>
          <w:bCs/>
          <w:sz w:val="22"/>
          <w:szCs w:val="22"/>
        </w:rPr>
      </w:pPr>
      <w:r w:rsidRPr="00876297">
        <w:rPr>
          <w:rFonts w:ascii="Verdana" w:hAnsi="Verdana"/>
          <w:b/>
          <w:bCs/>
          <w:sz w:val="22"/>
          <w:szCs w:val="22"/>
        </w:rPr>
        <w:t xml:space="preserve">Assignment 2: </w:t>
      </w:r>
      <w:r w:rsidR="00B062F6" w:rsidRPr="00876297">
        <w:rPr>
          <w:rFonts w:ascii="Verdana" w:hAnsi="Verdana"/>
          <w:b/>
          <w:bCs/>
          <w:sz w:val="22"/>
          <w:szCs w:val="22"/>
        </w:rPr>
        <w:tab/>
      </w:r>
      <w:r w:rsidRPr="00876297">
        <w:rPr>
          <w:rFonts w:ascii="Verdana" w:hAnsi="Verdana"/>
          <w:b/>
          <w:bCs/>
          <w:sz w:val="22"/>
          <w:szCs w:val="22"/>
        </w:rPr>
        <w:t>Programming (Java) (50%)</w:t>
      </w:r>
    </w:p>
    <w:p w14:paraId="5F0454E4" w14:textId="77777777" w:rsidR="00E3561D" w:rsidRPr="00876297" w:rsidRDefault="0072047F" w:rsidP="00102B62">
      <w:pPr>
        <w:rPr>
          <w:rFonts w:ascii="Verdana" w:hAnsi="Verdana"/>
          <w:sz w:val="22"/>
          <w:szCs w:val="22"/>
        </w:rPr>
      </w:pPr>
      <w:r>
        <w:rPr>
          <w:rFonts w:ascii="Verdana" w:hAnsi="Verdana"/>
          <w:sz w:val="22"/>
          <w:szCs w:val="22"/>
        </w:rPr>
        <w:pict w14:anchorId="7C01EF5F">
          <v:rect id="_x0000_i1025" style="width:0;height:1.5pt" o:hralign="center" o:hrstd="t" o:hrnoshade="t" o:hr="t" fillcolor="#9d9da1" stroked="f"/>
        </w:pict>
      </w:r>
    </w:p>
    <w:p w14:paraId="44399B7A" w14:textId="1DEA2249" w:rsidR="00450F5A" w:rsidRPr="00876297" w:rsidRDefault="00E3561D" w:rsidP="00102B62">
      <w:pPr>
        <w:widowControl w:val="0"/>
        <w:ind w:left="2127" w:hanging="2127"/>
        <w:rPr>
          <w:rFonts w:ascii="Verdana" w:hAnsi="Verdana"/>
          <w:sz w:val="22"/>
          <w:szCs w:val="22"/>
        </w:rPr>
      </w:pPr>
      <w:r w:rsidRPr="00876297">
        <w:rPr>
          <w:rFonts w:ascii="Verdana" w:hAnsi="Verdana"/>
          <w:sz w:val="22"/>
          <w:szCs w:val="22"/>
        </w:rPr>
        <w:t>Starting Date:</w:t>
      </w:r>
      <w:r w:rsidRPr="00876297">
        <w:rPr>
          <w:rFonts w:ascii="Verdana" w:hAnsi="Verdana"/>
          <w:sz w:val="22"/>
          <w:szCs w:val="22"/>
        </w:rPr>
        <w:tab/>
      </w:r>
      <w:r w:rsidR="00CC12C0" w:rsidRPr="00876297">
        <w:rPr>
          <w:rFonts w:ascii="Verdana" w:hAnsi="Verdana"/>
          <w:b/>
          <w:sz w:val="22"/>
          <w:szCs w:val="22"/>
        </w:rPr>
        <w:t>Mon</w:t>
      </w:r>
      <w:r w:rsidR="00D928BF">
        <w:rPr>
          <w:rFonts w:ascii="Verdana" w:hAnsi="Verdana"/>
          <w:b/>
          <w:sz w:val="22"/>
          <w:szCs w:val="22"/>
        </w:rPr>
        <w:t>day</w:t>
      </w:r>
      <w:proofErr w:type="gramStart"/>
      <w:r w:rsidR="00D928BF">
        <w:rPr>
          <w:rFonts w:ascii="Verdana" w:hAnsi="Verdana"/>
          <w:b/>
          <w:sz w:val="22"/>
          <w:szCs w:val="22"/>
        </w:rPr>
        <w:t>,27</w:t>
      </w:r>
      <w:r w:rsidR="00D928BF">
        <w:rPr>
          <w:rFonts w:ascii="Verdana" w:hAnsi="Verdana"/>
          <w:b/>
          <w:sz w:val="22"/>
          <w:szCs w:val="22"/>
          <w:vertAlign w:val="superscript"/>
        </w:rPr>
        <w:t>th</w:t>
      </w:r>
      <w:proofErr w:type="gramEnd"/>
      <w:r w:rsidR="0031272A">
        <w:rPr>
          <w:rFonts w:ascii="Verdana" w:hAnsi="Verdana"/>
          <w:b/>
          <w:sz w:val="22"/>
          <w:szCs w:val="22"/>
        </w:rPr>
        <w:t xml:space="preserve"> </w:t>
      </w:r>
      <w:r w:rsidR="00D928BF">
        <w:rPr>
          <w:rFonts w:ascii="Verdana" w:hAnsi="Verdana"/>
          <w:b/>
          <w:sz w:val="22"/>
          <w:szCs w:val="22"/>
        </w:rPr>
        <w:t>Novem</w:t>
      </w:r>
      <w:r w:rsidR="0031272A">
        <w:rPr>
          <w:rFonts w:ascii="Verdana" w:hAnsi="Verdana"/>
          <w:b/>
          <w:sz w:val="22"/>
          <w:szCs w:val="22"/>
        </w:rPr>
        <w:t>ber</w:t>
      </w:r>
      <w:r w:rsidRPr="00876297">
        <w:rPr>
          <w:rFonts w:ascii="Verdana" w:hAnsi="Verdana"/>
          <w:b/>
          <w:sz w:val="22"/>
          <w:szCs w:val="22"/>
        </w:rPr>
        <w:t xml:space="preserve"> 20</w:t>
      </w:r>
      <w:r w:rsidR="00CC12C0" w:rsidRPr="00876297">
        <w:rPr>
          <w:rFonts w:ascii="Verdana" w:hAnsi="Verdana"/>
          <w:b/>
          <w:sz w:val="22"/>
          <w:szCs w:val="22"/>
        </w:rPr>
        <w:t>1</w:t>
      </w:r>
      <w:r w:rsidR="00D928BF">
        <w:rPr>
          <w:rFonts w:ascii="Verdana" w:hAnsi="Verdana"/>
          <w:b/>
          <w:sz w:val="22"/>
          <w:szCs w:val="22"/>
        </w:rPr>
        <w:t>7</w:t>
      </w:r>
    </w:p>
    <w:p w14:paraId="710E64CB" w14:textId="3D1B2006" w:rsidR="00450F5A" w:rsidRPr="00876297" w:rsidRDefault="00E3561D" w:rsidP="00CC12C0">
      <w:pPr>
        <w:widowControl w:val="0"/>
        <w:spacing w:after="59"/>
        <w:rPr>
          <w:rFonts w:ascii="Verdana" w:hAnsi="Verdana"/>
          <w:b/>
          <w:sz w:val="22"/>
          <w:szCs w:val="22"/>
        </w:rPr>
      </w:pPr>
      <w:r w:rsidRPr="00876297">
        <w:rPr>
          <w:rFonts w:ascii="Verdana" w:hAnsi="Verdana"/>
          <w:sz w:val="22"/>
          <w:szCs w:val="22"/>
        </w:rPr>
        <w:t xml:space="preserve">Finish Date: </w:t>
      </w:r>
      <w:r w:rsidRPr="00876297">
        <w:rPr>
          <w:rFonts w:ascii="Verdana" w:hAnsi="Verdana"/>
          <w:sz w:val="22"/>
          <w:szCs w:val="22"/>
        </w:rPr>
        <w:tab/>
      </w:r>
      <w:r w:rsidR="00CC12C0" w:rsidRPr="00876297">
        <w:rPr>
          <w:rFonts w:ascii="Verdana" w:hAnsi="Verdana"/>
          <w:sz w:val="22"/>
          <w:szCs w:val="22"/>
        </w:rPr>
        <w:tab/>
      </w:r>
      <w:r w:rsidR="00340705" w:rsidRPr="00876297">
        <w:rPr>
          <w:rFonts w:ascii="Verdana" w:hAnsi="Verdana"/>
          <w:b/>
          <w:sz w:val="22"/>
          <w:szCs w:val="22"/>
        </w:rPr>
        <w:t>Sun</w:t>
      </w:r>
      <w:r w:rsidR="0035158F" w:rsidRPr="00876297">
        <w:rPr>
          <w:rFonts w:ascii="Verdana" w:hAnsi="Verdana"/>
          <w:b/>
          <w:sz w:val="22"/>
          <w:szCs w:val="22"/>
        </w:rPr>
        <w:t xml:space="preserve">day, </w:t>
      </w:r>
      <w:r w:rsidR="00D928BF">
        <w:rPr>
          <w:rFonts w:ascii="Verdana" w:hAnsi="Verdana"/>
          <w:b/>
          <w:sz w:val="22"/>
          <w:szCs w:val="22"/>
        </w:rPr>
        <w:t>22</w:t>
      </w:r>
      <w:r w:rsidR="00D928BF" w:rsidRPr="00D928BF">
        <w:rPr>
          <w:rFonts w:ascii="Verdana" w:hAnsi="Verdana"/>
          <w:b/>
          <w:sz w:val="22"/>
          <w:szCs w:val="22"/>
          <w:vertAlign w:val="superscript"/>
        </w:rPr>
        <w:t>nd</w:t>
      </w:r>
      <w:r w:rsidR="00D928BF">
        <w:rPr>
          <w:rFonts w:ascii="Verdana" w:hAnsi="Verdana"/>
          <w:b/>
          <w:sz w:val="22"/>
          <w:szCs w:val="22"/>
        </w:rPr>
        <w:t xml:space="preserve"> </w:t>
      </w:r>
      <w:r w:rsidR="007531FA">
        <w:rPr>
          <w:rFonts w:ascii="Verdana" w:hAnsi="Verdana"/>
          <w:b/>
          <w:sz w:val="22"/>
          <w:szCs w:val="22"/>
        </w:rPr>
        <w:t>April</w:t>
      </w:r>
      <w:r w:rsidR="00D928BF">
        <w:rPr>
          <w:rFonts w:ascii="Verdana" w:hAnsi="Verdana"/>
          <w:b/>
          <w:sz w:val="22"/>
          <w:szCs w:val="22"/>
        </w:rPr>
        <w:t xml:space="preserve"> 2018</w:t>
      </w:r>
      <w:r w:rsidR="00340705" w:rsidRPr="00876297">
        <w:rPr>
          <w:rFonts w:ascii="Verdana" w:hAnsi="Verdana"/>
          <w:b/>
          <w:sz w:val="22"/>
          <w:szCs w:val="22"/>
        </w:rPr>
        <w:t>, by 23h59</w:t>
      </w:r>
      <w:r w:rsidR="00A22742" w:rsidRPr="00876297">
        <w:rPr>
          <w:rFonts w:ascii="Verdana" w:hAnsi="Verdana"/>
          <w:b/>
          <w:sz w:val="22"/>
          <w:szCs w:val="22"/>
        </w:rPr>
        <w:t>.</w:t>
      </w:r>
    </w:p>
    <w:p w14:paraId="503DB8E8" w14:textId="66070A0B" w:rsidR="00E3561D" w:rsidRPr="00876297" w:rsidRDefault="00CC7CD0" w:rsidP="00102B62">
      <w:pPr>
        <w:widowControl w:val="0"/>
        <w:ind w:left="2127"/>
        <w:rPr>
          <w:rFonts w:ascii="Verdana" w:hAnsi="Verdana"/>
          <w:sz w:val="22"/>
          <w:szCs w:val="22"/>
        </w:rPr>
      </w:pPr>
      <w:r w:rsidRPr="00876297">
        <w:rPr>
          <w:rFonts w:ascii="Verdana" w:hAnsi="Verdana"/>
          <w:b/>
          <w:sz w:val="22"/>
          <w:szCs w:val="22"/>
        </w:rPr>
        <w:t>Please note:</w:t>
      </w:r>
      <w:r w:rsidRPr="00876297">
        <w:rPr>
          <w:rFonts w:ascii="Verdana" w:hAnsi="Verdana"/>
          <w:sz w:val="22"/>
          <w:szCs w:val="22"/>
        </w:rPr>
        <w:t xml:space="preserve"> </w:t>
      </w:r>
      <w:r w:rsidR="00450F5A" w:rsidRPr="00876297">
        <w:rPr>
          <w:rFonts w:ascii="Verdana" w:hAnsi="Verdana"/>
          <w:b/>
          <w:sz w:val="22"/>
          <w:szCs w:val="22"/>
        </w:rPr>
        <w:t>Viva</w:t>
      </w:r>
      <w:r w:rsidR="0007523E" w:rsidRPr="00876297">
        <w:rPr>
          <w:rFonts w:ascii="Verdana" w:hAnsi="Verdana"/>
          <w:b/>
          <w:sz w:val="22"/>
          <w:szCs w:val="22"/>
        </w:rPr>
        <w:t>’</w:t>
      </w:r>
      <w:r w:rsidR="0017315B" w:rsidRPr="00876297">
        <w:rPr>
          <w:rFonts w:ascii="Verdana" w:hAnsi="Verdana"/>
          <w:b/>
          <w:sz w:val="22"/>
          <w:szCs w:val="22"/>
        </w:rPr>
        <w:t>s</w:t>
      </w:r>
      <w:r w:rsidR="00796C9F" w:rsidRPr="00876297">
        <w:rPr>
          <w:rFonts w:ascii="Verdana" w:hAnsi="Verdana"/>
          <w:b/>
          <w:sz w:val="22"/>
          <w:szCs w:val="22"/>
        </w:rPr>
        <w:t xml:space="preserve"> Week </w:t>
      </w:r>
      <w:r w:rsidR="007531FA">
        <w:rPr>
          <w:rFonts w:ascii="Verdana" w:hAnsi="Verdana"/>
          <w:b/>
          <w:sz w:val="22"/>
          <w:szCs w:val="22"/>
        </w:rPr>
        <w:t>commencing</w:t>
      </w:r>
      <w:r w:rsidR="00E603C9" w:rsidRPr="00876297">
        <w:rPr>
          <w:rFonts w:ascii="Verdana" w:hAnsi="Verdana"/>
          <w:b/>
          <w:sz w:val="22"/>
          <w:szCs w:val="22"/>
        </w:rPr>
        <w:t>:</w:t>
      </w:r>
      <w:r w:rsidR="007531FA">
        <w:rPr>
          <w:rFonts w:ascii="Verdana" w:hAnsi="Verdana"/>
          <w:b/>
          <w:sz w:val="22"/>
          <w:szCs w:val="22"/>
        </w:rPr>
        <w:t xml:space="preserve"> </w:t>
      </w:r>
      <w:r w:rsidR="00D928BF">
        <w:rPr>
          <w:rFonts w:ascii="Verdana" w:hAnsi="Verdana"/>
          <w:b/>
          <w:sz w:val="22"/>
          <w:szCs w:val="22"/>
        </w:rPr>
        <w:t>16</w:t>
      </w:r>
      <w:r w:rsidR="00CC12C0" w:rsidRPr="00876297">
        <w:rPr>
          <w:rFonts w:ascii="Verdana" w:hAnsi="Verdana"/>
          <w:b/>
          <w:sz w:val="22"/>
          <w:szCs w:val="22"/>
          <w:vertAlign w:val="superscript"/>
        </w:rPr>
        <w:t>th</w:t>
      </w:r>
      <w:r w:rsidR="00154CBA" w:rsidRPr="00876297">
        <w:rPr>
          <w:rFonts w:ascii="Verdana" w:hAnsi="Verdana"/>
          <w:b/>
          <w:sz w:val="22"/>
          <w:szCs w:val="22"/>
        </w:rPr>
        <w:t xml:space="preserve"> April</w:t>
      </w:r>
      <w:r w:rsidR="00D928BF">
        <w:rPr>
          <w:rFonts w:ascii="Verdana" w:hAnsi="Verdana"/>
          <w:b/>
          <w:sz w:val="22"/>
          <w:szCs w:val="22"/>
        </w:rPr>
        <w:t xml:space="preserve"> 2018</w:t>
      </w:r>
      <w:r w:rsidR="0035158F" w:rsidRPr="00876297">
        <w:rPr>
          <w:rFonts w:ascii="Verdana" w:hAnsi="Verdana"/>
          <w:b/>
          <w:sz w:val="22"/>
          <w:szCs w:val="22"/>
        </w:rPr>
        <w:t xml:space="preserve"> during</w:t>
      </w:r>
      <w:r w:rsidR="007531FA">
        <w:rPr>
          <w:rFonts w:ascii="Verdana" w:hAnsi="Verdana"/>
          <w:b/>
          <w:sz w:val="22"/>
          <w:szCs w:val="22"/>
        </w:rPr>
        <w:t xml:space="preserve"> your normal</w:t>
      </w:r>
      <w:r w:rsidR="0035158F" w:rsidRPr="00876297">
        <w:rPr>
          <w:rFonts w:ascii="Verdana" w:hAnsi="Verdana"/>
          <w:b/>
          <w:sz w:val="22"/>
          <w:szCs w:val="22"/>
        </w:rPr>
        <w:t xml:space="preserve"> timetabled session</w:t>
      </w:r>
      <w:r w:rsidRPr="00876297">
        <w:rPr>
          <w:rFonts w:ascii="Verdana" w:hAnsi="Verdana"/>
          <w:sz w:val="22"/>
          <w:szCs w:val="22"/>
        </w:rPr>
        <w:t>.</w:t>
      </w:r>
    </w:p>
    <w:p w14:paraId="6AEB6B2E" w14:textId="77777777" w:rsidR="0035158F" w:rsidRPr="009D7CFC" w:rsidRDefault="00CC12C0" w:rsidP="00A22742">
      <w:pPr>
        <w:pBdr>
          <w:top w:val="single" w:sz="4" w:space="1" w:color="auto"/>
          <w:left w:val="single" w:sz="4" w:space="4" w:color="auto"/>
          <w:bottom w:val="single" w:sz="4" w:space="1" w:color="auto"/>
          <w:right w:val="single" w:sz="4" w:space="4" w:color="auto"/>
        </w:pBdr>
        <w:suppressAutoHyphens/>
        <w:jc w:val="center"/>
        <w:rPr>
          <w:rFonts w:ascii="Verdana" w:hAnsi="Verdana"/>
          <w:b/>
          <w:color w:val="FF0000"/>
          <w:sz w:val="20"/>
          <w:szCs w:val="20"/>
        </w:rPr>
      </w:pPr>
      <w:r w:rsidRPr="009D7CFC">
        <w:rPr>
          <w:rFonts w:ascii="Verdana" w:hAnsi="Verdana"/>
          <w:b/>
          <w:color w:val="FF0000"/>
          <w:sz w:val="20"/>
          <w:szCs w:val="20"/>
        </w:rPr>
        <w:t xml:space="preserve">E-Submission through </w:t>
      </w:r>
      <w:proofErr w:type="spellStart"/>
      <w:r w:rsidR="007A4D14" w:rsidRPr="009D7CFC">
        <w:rPr>
          <w:rFonts w:ascii="Verdana" w:hAnsi="Verdana"/>
          <w:b/>
          <w:color w:val="FF0000"/>
          <w:sz w:val="20"/>
          <w:szCs w:val="20"/>
        </w:rPr>
        <w:t>Turnitin</w:t>
      </w:r>
      <w:proofErr w:type="spellEnd"/>
      <w:r w:rsidR="007A4D14" w:rsidRPr="009D7CFC">
        <w:rPr>
          <w:rFonts w:ascii="Verdana" w:hAnsi="Verdana"/>
          <w:b/>
          <w:color w:val="FF0000"/>
          <w:sz w:val="20"/>
          <w:szCs w:val="20"/>
        </w:rPr>
        <w:t xml:space="preserve"> on </w:t>
      </w:r>
      <w:r w:rsidRPr="009D7CFC">
        <w:rPr>
          <w:rFonts w:ascii="Verdana" w:hAnsi="Verdana"/>
          <w:b/>
          <w:color w:val="FF0000"/>
          <w:sz w:val="20"/>
          <w:szCs w:val="20"/>
        </w:rPr>
        <w:t>NILE</w:t>
      </w:r>
      <w:r w:rsidR="00340705" w:rsidRPr="009D7CFC">
        <w:rPr>
          <w:rFonts w:ascii="Verdana" w:hAnsi="Verdana"/>
          <w:b/>
          <w:color w:val="FF0000"/>
          <w:sz w:val="20"/>
          <w:szCs w:val="20"/>
        </w:rPr>
        <w:t xml:space="preserve"> </w:t>
      </w:r>
      <w:proofErr w:type="gramStart"/>
      <w:r w:rsidR="00340705" w:rsidRPr="009D7CFC">
        <w:rPr>
          <w:rFonts w:ascii="Verdana" w:hAnsi="Verdana"/>
          <w:b/>
          <w:color w:val="FF0000"/>
          <w:sz w:val="20"/>
          <w:szCs w:val="20"/>
        </w:rPr>
        <w:t>as TWO separate</w:t>
      </w:r>
      <w:r w:rsidR="007A4D14" w:rsidRPr="009D7CFC">
        <w:rPr>
          <w:rFonts w:ascii="Verdana" w:hAnsi="Verdana"/>
          <w:b/>
          <w:color w:val="FF0000"/>
          <w:sz w:val="20"/>
          <w:szCs w:val="20"/>
        </w:rPr>
        <w:t xml:space="preserve"> WORD doc</w:t>
      </w:r>
      <w:r w:rsidR="00B8135F" w:rsidRPr="009D7CFC">
        <w:rPr>
          <w:rFonts w:ascii="Verdana" w:hAnsi="Verdana"/>
          <w:b/>
          <w:color w:val="FF0000"/>
          <w:sz w:val="20"/>
          <w:szCs w:val="20"/>
        </w:rPr>
        <w:t>/x</w:t>
      </w:r>
      <w:proofErr w:type="gramEnd"/>
      <w:r w:rsidR="00A22742" w:rsidRPr="009D7CFC">
        <w:rPr>
          <w:rFonts w:ascii="Verdana" w:hAnsi="Verdana"/>
          <w:b/>
          <w:color w:val="FF0000"/>
          <w:sz w:val="20"/>
          <w:szCs w:val="20"/>
        </w:rPr>
        <w:t>.</w:t>
      </w:r>
      <w:r w:rsidR="00340705" w:rsidRPr="009D7CFC">
        <w:rPr>
          <w:rFonts w:ascii="Verdana" w:hAnsi="Verdana"/>
          <w:b/>
          <w:color w:val="FF0000"/>
          <w:sz w:val="20"/>
          <w:szCs w:val="20"/>
        </w:rPr>
        <w:t xml:space="preserve"> </w:t>
      </w:r>
    </w:p>
    <w:p w14:paraId="647BA7D0" w14:textId="77777777" w:rsidR="00A22742" w:rsidRPr="009D7CFC" w:rsidRDefault="00340705" w:rsidP="00A22742">
      <w:pPr>
        <w:pBdr>
          <w:top w:val="single" w:sz="4" w:space="1" w:color="auto"/>
          <w:left w:val="single" w:sz="4" w:space="4" w:color="auto"/>
          <w:bottom w:val="single" w:sz="4" w:space="1" w:color="auto"/>
          <w:right w:val="single" w:sz="4" w:space="4" w:color="auto"/>
        </w:pBdr>
        <w:suppressAutoHyphens/>
        <w:jc w:val="center"/>
        <w:rPr>
          <w:rFonts w:ascii="Verdana" w:hAnsi="Verdana"/>
          <w:b/>
          <w:color w:val="FF0000"/>
          <w:sz w:val="20"/>
          <w:szCs w:val="20"/>
        </w:rPr>
      </w:pPr>
      <w:r w:rsidRPr="009D7CFC">
        <w:rPr>
          <w:rFonts w:ascii="Verdana" w:hAnsi="Verdana"/>
          <w:b/>
          <w:color w:val="FF0000"/>
          <w:sz w:val="20"/>
          <w:szCs w:val="20"/>
        </w:rPr>
        <w:t>Document 1 = Report &amp; Document 2 = Appendix (Full source code listing).</w:t>
      </w:r>
    </w:p>
    <w:p w14:paraId="76E1CA2C" w14:textId="77777777" w:rsidR="00CC12C0" w:rsidRPr="009D7CFC" w:rsidRDefault="007A4D14" w:rsidP="00BB63E7">
      <w:pPr>
        <w:pBdr>
          <w:top w:val="single" w:sz="4" w:space="1" w:color="auto"/>
          <w:left w:val="single" w:sz="4" w:space="4" w:color="auto"/>
          <w:bottom w:val="single" w:sz="4" w:space="1" w:color="auto"/>
          <w:right w:val="single" w:sz="4" w:space="4" w:color="auto"/>
        </w:pBdr>
        <w:suppressAutoHyphens/>
        <w:jc w:val="center"/>
        <w:rPr>
          <w:rFonts w:ascii="Verdana" w:hAnsi="Verdana"/>
          <w:b/>
          <w:color w:val="FF0000"/>
          <w:sz w:val="20"/>
          <w:szCs w:val="20"/>
        </w:rPr>
      </w:pPr>
      <w:r w:rsidRPr="009D7CFC">
        <w:rPr>
          <w:rFonts w:ascii="Verdana" w:hAnsi="Verdana"/>
          <w:b/>
          <w:color w:val="FF0000"/>
          <w:sz w:val="20"/>
          <w:szCs w:val="20"/>
        </w:rPr>
        <w:t>To do this go to the NILE site for this module and under assignments use the link label</w:t>
      </w:r>
      <w:r w:rsidR="00A22742" w:rsidRPr="009D7CFC">
        <w:rPr>
          <w:rFonts w:ascii="Verdana" w:hAnsi="Verdana"/>
          <w:b/>
          <w:color w:val="FF0000"/>
          <w:sz w:val="20"/>
          <w:szCs w:val="20"/>
        </w:rPr>
        <w:t xml:space="preserve">led </w:t>
      </w:r>
      <w:r w:rsidR="00340705" w:rsidRPr="009D7CFC">
        <w:rPr>
          <w:rFonts w:ascii="Verdana" w:hAnsi="Verdana"/>
          <w:b/>
          <w:color w:val="FF0000"/>
          <w:sz w:val="20"/>
          <w:szCs w:val="20"/>
        </w:rPr>
        <w:t xml:space="preserve">‘Submit </w:t>
      </w:r>
      <w:r w:rsidR="0035158F" w:rsidRPr="009D7CFC">
        <w:rPr>
          <w:rFonts w:ascii="Verdana" w:hAnsi="Verdana"/>
          <w:b/>
          <w:color w:val="FF0000"/>
          <w:sz w:val="20"/>
          <w:szCs w:val="20"/>
        </w:rPr>
        <w:t>your work</w:t>
      </w:r>
      <w:r w:rsidR="00340705" w:rsidRPr="009D7CFC">
        <w:rPr>
          <w:rFonts w:ascii="Verdana" w:hAnsi="Verdana"/>
          <w:b/>
          <w:color w:val="FF0000"/>
          <w:sz w:val="20"/>
          <w:szCs w:val="20"/>
        </w:rPr>
        <w:t xml:space="preserve">’, then the </w:t>
      </w:r>
      <w:r w:rsidR="0035158F" w:rsidRPr="009D7CFC">
        <w:rPr>
          <w:rFonts w:ascii="Verdana" w:hAnsi="Verdana"/>
          <w:b/>
          <w:color w:val="FF0000"/>
          <w:sz w:val="20"/>
          <w:szCs w:val="20"/>
        </w:rPr>
        <w:t>‘</w:t>
      </w:r>
      <w:r w:rsidR="00A22742" w:rsidRPr="009D7CFC">
        <w:rPr>
          <w:rFonts w:ascii="Verdana" w:hAnsi="Verdana"/>
          <w:b/>
          <w:color w:val="FF0000"/>
          <w:sz w:val="20"/>
          <w:szCs w:val="20"/>
        </w:rPr>
        <w:t>Programming</w:t>
      </w:r>
      <w:r w:rsidRPr="009D7CFC">
        <w:rPr>
          <w:rFonts w:ascii="Verdana" w:hAnsi="Verdana"/>
          <w:b/>
          <w:color w:val="FF0000"/>
          <w:sz w:val="20"/>
          <w:szCs w:val="20"/>
        </w:rPr>
        <w:t xml:space="preserve"> </w:t>
      </w:r>
      <w:r w:rsidR="00340705" w:rsidRPr="009D7CFC">
        <w:rPr>
          <w:rFonts w:ascii="Verdana" w:hAnsi="Verdana"/>
          <w:b/>
          <w:color w:val="FF0000"/>
          <w:sz w:val="20"/>
          <w:szCs w:val="20"/>
        </w:rPr>
        <w:t>Report</w:t>
      </w:r>
      <w:r w:rsidR="0035158F" w:rsidRPr="009D7CFC">
        <w:rPr>
          <w:rFonts w:ascii="Verdana" w:hAnsi="Verdana"/>
          <w:b/>
          <w:color w:val="FF0000"/>
          <w:sz w:val="20"/>
          <w:szCs w:val="20"/>
        </w:rPr>
        <w:t>’</w:t>
      </w:r>
      <w:r w:rsidR="00340705" w:rsidRPr="009D7CFC">
        <w:rPr>
          <w:rFonts w:ascii="Verdana" w:hAnsi="Verdana"/>
          <w:b/>
          <w:color w:val="FF0000"/>
          <w:sz w:val="20"/>
          <w:szCs w:val="20"/>
        </w:rPr>
        <w:t xml:space="preserve">, </w:t>
      </w:r>
      <w:r w:rsidR="0035158F" w:rsidRPr="009D7CFC">
        <w:rPr>
          <w:rFonts w:ascii="Verdana" w:hAnsi="Verdana"/>
          <w:b/>
          <w:color w:val="FF0000"/>
          <w:sz w:val="20"/>
          <w:szCs w:val="20"/>
        </w:rPr>
        <w:t>‘</w:t>
      </w:r>
      <w:r w:rsidR="00340705" w:rsidRPr="009D7CFC">
        <w:rPr>
          <w:rFonts w:ascii="Verdana" w:hAnsi="Verdana"/>
          <w:b/>
          <w:color w:val="FF0000"/>
          <w:sz w:val="20"/>
          <w:szCs w:val="20"/>
        </w:rPr>
        <w:t>Appendix</w:t>
      </w:r>
      <w:r w:rsidR="0035158F" w:rsidRPr="009D7CFC">
        <w:rPr>
          <w:rFonts w:ascii="Verdana" w:hAnsi="Verdana"/>
          <w:b/>
          <w:color w:val="FF0000"/>
          <w:sz w:val="20"/>
          <w:szCs w:val="20"/>
        </w:rPr>
        <w:t>’</w:t>
      </w:r>
      <w:r w:rsidR="00E3561D" w:rsidRPr="009D7CFC">
        <w:rPr>
          <w:rFonts w:ascii="Verdana" w:hAnsi="Verdana"/>
          <w:b/>
          <w:color w:val="FF0000"/>
          <w:sz w:val="20"/>
          <w:szCs w:val="20"/>
        </w:rPr>
        <w:t>.</w:t>
      </w:r>
      <w:r w:rsidR="00BB63E7" w:rsidRPr="009D7CFC">
        <w:rPr>
          <w:rFonts w:ascii="Verdana" w:hAnsi="Verdana"/>
          <w:b/>
          <w:color w:val="FF0000"/>
          <w:sz w:val="20"/>
          <w:szCs w:val="20"/>
        </w:rPr>
        <w:t xml:space="preserve"> </w:t>
      </w:r>
      <w:r w:rsidR="00340705" w:rsidRPr="009D7CFC">
        <w:rPr>
          <w:rFonts w:ascii="Verdana" w:hAnsi="Verdana"/>
          <w:b/>
          <w:color w:val="FF0000"/>
          <w:sz w:val="20"/>
          <w:szCs w:val="20"/>
        </w:rPr>
        <w:t>Please remember t</w:t>
      </w:r>
      <w:r w:rsidR="00CC12C0" w:rsidRPr="009D7CFC">
        <w:rPr>
          <w:rFonts w:ascii="Verdana" w:hAnsi="Verdana"/>
          <w:b/>
          <w:color w:val="FF0000"/>
          <w:sz w:val="20"/>
          <w:szCs w:val="20"/>
        </w:rPr>
        <w:t>his is an individual assignment</w:t>
      </w:r>
      <w:r w:rsidR="00340705" w:rsidRPr="009D7CFC">
        <w:rPr>
          <w:rFonts w:ascii="Verdana" w:hAnsi="Verdana"/>
          <w:b/>
          <w:color w:val="FF0000"/>
          <w:sz w:val="20"/>
          <w:szCs w:val="20"/>
        </w:rPr>
        <w:t xml:space="preserve"> and all assignments will be submitted through </w:t>
      </w:r>
      <w:proofErr w:type="spellStart"/>
      <w:r w:rsidR="00340705" w:rsidRPr="009D7CFC">
        <w:rPr>
          <w:rFonts w:ascii="Verdana" w:hAnsi="Verdana"/>
          <w:b/>
          <w:color w:val="FF0000"/>
          <w:sz w:val="20"/>
          <w:szCs w:val="20"/>
        </w:rPr>
        <w:t>turnitin</w:t>
      </w:r>
      <w:proofErr w:type="spellEnd"/>
      <w:r w:rsidR="00340705" w:rsidRPr="009D7CFC">
        <w:rPr>
          <w:rFonts w:ascii="Verdana" w:hAnsi="Verdana"/>
          <w:b/>
          <w:color w:val="FF0000"/>
          <w:sz w:val="20"/>
          <w:szCs w:val="20"/>
        </w:rPr>
        <w:t>.</w:t>
      </w:r>
    </w:p>
    <w:p w14:paraId="4F16049A" w14:textId="77777777" w:rsidR="00E3561D" w:rsidRPr="00876297" w:rsidRDefault="00E3561D" w:rsidP="00CC12C0">
      <w:pPr>
        <w:rPr>
          <w:rFonts w:ascii="Verdana" w:hAnsi="Verdana"/>
          <w:b/>
          <w:bCs/>
          <w:sz w:val="22"/>
          <w:szCs w:val="22"/>
        </w:rPr>
      </w:pPr>
      <w:r w:rsidRPr="00876297">
        <w:rPr>
          <w:rFonts w:ascii="Verdana" w:hAnsi="Verdana"/>
          <w:b/>
          <w:bCs/>
          <w:sz w:val="22"/>
          <w:szCs w:val="22"/>
        </w:rPr>
        <w:t>Brief:</w:t>
      </w:r>
    </w:p>
    <w:p w14:paraId="1ABB6349" w14:textId="55FDDA68" w:rsidR="00DF7410" w:rsidRPr="00876297" w:rsidRDefault="00DF7410" w:rsidP="00CC12C0">
      <w:pPr>
        <w:suppressAutoHyphens/>
        <w:rPr>
          <w:rFonts w:ascii="Verdana" w:hAnsi="Verdana"/>
          <w:sz w:val="22"/>
          <w:szCs w:val="22"/>
        </w:rPr>
      </w:pPr>
      <w:r w:rsidRPr="00876297">
        <w:rPr>
          <w:rFonts w:ascii="Verdana" w:hAnsi="Verdana"/>
          <w:sz w:val="22"/>
          <w:szCs w:val="22"/>
        </w:rPr>
        <w:t>Using the Green Scenario included, p</w:t>
      </w:r>
      <w:r w:rsidR="00CC12C0" w:rsidRPr="00876297">
        <w:rPr>
          <w:rFonts w:ascii="Verdana" w:hAnsi="Verdana"/>
          <w:sz w:val="22"/>
          <w:szCs w:val="22"/>
        </w:rPr>
        <w:t>roduce a technical report and accompanyi</w:t>
      </w:r>
      <w:r w:rsidRPr="00876297">
        <w:rPr>
          <w:rFonts w:ascii="Verdana" w:hAnsi="Verdana"/>
          <w:sz w:val="22"/>
          <w:szCs w:val="22"/>
        </w:rPr>
        <w:t xml:space="preserve">ng Java GUI </w:t>
      </w:r>
      <w:proofErr w:type="gramStart"/>
      <w:r w:rsidRPr="00876297">
        <w:rPr>
          <w:rFonts w:ascii="Verdana" w:hAnsi="Verdana"/>
          <w:sz w:val="22"/>
          <w:szCs w:val="22"/>
        </w:rPr>
        <w:t>application</w:t>
      </w:r>
      <w:proofErr w:type="gramEnd"/>
      <w:r w:rsidRPr="00876297">
        <w:rPr>
          <w:rFonts w:ascii="Verdana" w:hAnsi="Verdana"/>
          <w:sz w:val="22"/>
          <w:szCs w:val="22"/>
        </w:rPr>
        <w:t xml:space="preserve">, </w:t>
      </w:r>
      <w:r w:rsidR="00533B09" w:rsidRPr="00876297">
        <w:rPr>
          <w:rFonts w:ascii="Verdana" w:hAnsi="Verdana"/>
          <w:sz w:val="22"/>
          <w:szCs w:val="22"/>
        </w:rPr>
        <w:t>simulating</w:t>
      </w:r>
      <w:r w:rsidR="00480F41" w:rsidRPr="00876297">
        <w:rPr>
          <w:rFonts w:ascii="Verdana" w:hAnsi="Verdana"/>
          <w:sz w:val="22"/>
          <w:szCs w:val="22"/>
        </w:rPr>
        <w:t xml:space="preserve"> control </w:t>
      </w:r>
      <w:r w:rsidRPr="00876297">
        <w:rPr>
          <w:rFonts w:ascii="Verdana" w:hAnsi="Verdana"/>
          <w:sz w:val="22"/>
          <w:szCs w:val="22"/>
        </w:rPr>
        <w:t xml:space="preserve">of </w:t>
      </w:r>
      <w:r w:rsidR="000C5A4D">
        <w:rPr>
          <w:rFonts w:ascii="Verdana" w:hAnsi="Verdana"/>
          <w:sz w:val="22"/>
          <w:szCs w:val="22"/>
        </w:rPr>
        <w:t>the ball moving</w:t>
      </w:r>
      <w:r w:rsidR="00CB2122">
        <w:rPr>
          <w:rFonts w:ascii="Verdana" w:hAnsi="Verdana"/>
          <w:sz w:val="22"/>
          <w:szCs w:val="22"/>
        </w:rPr>
        <w:t xml:space="preserve"> (</w:t>
      </w:r>
      <w:r w:rsidR="00533B09" w:rsidRPr="00876297">
        <w:rPr>
          <w:rFonts w:ascii="Verdana" w:hAnsi="Verdana"/>
          <w:sz w:val="22"/>
          <w:szCs w:val="22"/>
        </w:rPr>
        <w:t>navigate</w:t>
      </w:r>
      <w:r w:rsidR="00CB2122">
        <w:rPr>
          <w:rFonts w:ascii="Verdana" w:hAnsi="Verdana"/>
          <w:sz w:val="22"/>
          <w:szCs w:val="22"/>
        </w:rPr>
        <w:t>d) around the</w:t>
      </w:r>
      <w:r w:rsidR="00533B09" w:rsidRPr="00876297">
        <w:rPr>
          <w:rFonts w:ascii="Verdana" w:hAnsi="Verdana"/>
          <w:sz w:val="22"/>
          <w:szCs w:val="22"/>
        </w:rPr>
        <w:t xml:space="preserve"> </w:t>
      </w:r>
      <w:r w:rsidR="000C5A4D">
        <w:rPr>
          <w:rFonts w:ascii="Verdana" w:hAnsi="Verdana"/>
          <w:sz w:val="22"/>
          <w:szCs w:val="22"/>
        </w:rPr>
        <w:t>maze</w:t>
      </w:r>
      <w:r w:rsidR="00B5031C" w:rsidRPr="00876297">
        <w:rPr>
          <w:rFonts w:ascii="Verdana" w:hAnsi="Verdana"/>
          <w:sz w:val="22"/>
          <w:szCs w:val="22"/>
        </w:rPr>
        <w:t xml:space="preserve"> using left, right, up and down buttons/keys.</w:t>
      </w:r>
    </w:p>
    <w:p w14:paraId="21DCAB1B" w14:textId="77777777" w:rsidR="00DF7410" w:rsidRPr="00876297" w:rsidRDefault="00DF7410" w:rsidP="00CC12C0">
      <w:pPr>
        <w:suppressAutoHyphens/>
        <w:rPr>
          <w:rFonts w:ascii="Verdana" w:hAnsi="Verdana"/>
          <w:sz w:val="22"/>
          <w:szCs w:val="22"/>
        </w:rPr>
      </w:pPr>
    </w:p>
    <w:p w14:paraId="299CFE81" w14:textId="77777777" w:rsidR="00CC12C0" w:rsidRPr="00876297" w:rsidRDefault="00CC12C0" w:rsidP="00CC12C0">
      <w:pPr>
        <w:suppressAutoHyphens/>
        <w:rPr>
          <w:rFonts w:ascii="Verdana" w:hAnsi="Verdana"/>
          <w:sz w:val="22"/>
          <w:szCs w:val="22"/>
        </w:rPr>
      </w:pPr>
      <w:r w:rsidRPr="00876297">
        <w:rPr>
          <w:rFonts w:ascii="Verdana" w:hAnsi="Verdana"/>
          <w:sz w:val="22"/>
          <w:szCs w:val="22"/>
        </w:rPr>
        <w:t xml:space="preserve">The problem is designed to be open within the rules below, to enable you to develop </w:t>
      </w:r>
      <w:r w:rsidRPr="00876297">
        <w:rPr>
          <w:rFonts w:ascii="Verdana" w:hAnsi="Verdana"/>
          <w:b/>
          <w:sz w:val="22"/>
          <w:szCs w:val="22"/>
          <w:u w:val="single"/>
        </w:rPr>
        <w:t>your solution(s) to the problem</w:t>
      </w:r>
      <w:r w:rsidRPr="00876297">
        <w:rPr>
          <w:rFonts w:ascii="Verdana" w:hAnsi="Verdana"/>
          <w:sz w:val="22"/>
          <w:szCs w:val="22"/>
        </w:rPr>
        <w:t>.</w:t>
      </w:r>
    </w:p>
    <w:p w14:paraId="06DC7096" w14:textId="77777777" w:rsidR="00CC12C0" w:rsidRPr="00876297" w:rsidRDefault="00CC12C0" w:rsidP="00CC12C0">
      <w:pPr>
        <w:rPr>
          <w:rFonts w:ascii="Verdana" w:hAnsi="Verdana"/>
          <w:sz w:val="22"/>
          <w:szCs w:val="22"/>
        </w:rPr>
      </w:pPr>
    </w:p>
    <w:p w14:paraId="51D7D62D" w14:textId="26722286" w:rsidR="00CC12C0" w:rsidRPr="00876297" w:rsidRDefault="00CC12C0" w:rsidP="00CC12C0">
      <w:pPr>
        <w:suppressAutoHyphens/>
        <w:rPr>
          <w:rFonts w:ascii="Verdana" w:hAnsi="Verdana"/>
          <w:b/>
          <w:sz w:val="22"/>
          <w:szCs w:val="22"/>
        </w:rPr>
      </w:pPr>
      <w:r w:rsidRPr="00876297">
        <w:rPr>
          <w:rFonts w:ascii="Verdana" w:hAnsi="Verdana"/>
          <w:b/>
          <w:sz w:val="22"/>
          <w:szCs w:val="22"/>
        </w:rPr>
        <w:t xml:space="preserve">Rules (Basic) </w:t>
      </w:r>
      <w:r w:rsidRPr="00876297">
        <w:rPr>
          <w:rFonts w:ascii="Verdana" w:hAnsi="Verdana" w:cs="Arial"/>
          <w:sz w:val="22"/>
          <w:szCs w:val="22"/>
        </w:rPr>
        <w:t xml:space="preserve">Create a simulation of </w:t>
      </w:r>
      <w:r w:rsidR="00CB2122">
        <w:rPr>
          <w:rFonts w:ascii="Verdana" w:hAnsi="Verdana" w:cs="Arial"/>
          <w:sz w:val="22"/>
          <w:szCs w:val="22"/>
        </w:rPr>
        <w:t>the ball moving around the pitch,</w:t>
      </w:r>
      <w:r w:rsidR="00BB22FA" w:rsidRPr="00876297">
        <w:rPr>
          <w:rFonts w:ascii="Verdana" w:hAnsi="Verdana" w:cs="Arial"/>
          <w:sz w:val="22"/>
          <w:szCs w:val="22"/>
        </w:rPr>
        <w:t xml:space="preserve"> where:</w:t>
      </w:r>
    </w:p>
    <w:p w14:paraId="46C18742" w14:textId="61D0E0D8" w:rsidR="00533B09" w:rsidRDefault="000C5A4D" w:rsidP="000C5A4D">
      <w:pPr>
        <w:numPr>
          <w:ilvl w:val="0"/>
          <w:numId w:val="16"/>
        </w:numPr>
        <w:suppressAutoHyphens/>
        <w:rPr>
          <w:rFonts w:ascii="Verdana" w:hAnsi="Verdana"/>
          <w:sz w:val="22"/>
          <w:szCs w:val="22"/>
        </w:rPr>
      </w:pPr>
      <w:r w:rsidRPr="004620A7">
        <w:rPr>
          <w:rFonts w:ascii="Verdana" w:hAnsi="Verdana"/>
          <w:sz w:val="22"/>
          <w:szCs w:val="22"/>
        </w:rPr>
        <w:t>The ball must only travel when on the ‘sand’-coloured blocks otherwise it should not move.</w:t>
      </w:r>
    </w:p>
    <w:p w14:paraId="57951A7C" w14:textId="3041C0D1" w:rsidR="000C5A4D" w:rsidRPr="004620A7" w:rsidRDefault="000C5A4D" w:rsidP="000C5A4D">
      <w:pPr>
        <w:numPr>
          <w:ilvl w:val="0"/>
          <w:numId w:val="16"/>
        </w:numPr>
        <w:suppressAutoHyphens/>
        <w:rPr>
          <w:rFonts w:ascii="Verdana" w:hAnsi="Verdana"/>
          <w:sz w:val="22"/>
          <w:szCs w:val="22"/>
        </w:rPr>
      </w:pPr>
      <w:r w:rsidRPr="004620A7">
        <w:rPr>
          <w:rFonts w:ascii="Verdana" w:hAnsi="Verdana"/>
          <w:sz w:val="22"/>
          <w:szCs w:val="22"/>
        </w:rPr>
        <w:t xml:space="preserve">The ball must move one whole ‘sand’-coloured blocks at a time every time a movement key is pressed </w:t>
      </w:r>
      <w:r>
        <w:rPr>
          <w:rFonts w:ascii="Verdana" w:hAnsi="Verdana"/>
          <w:sz w:val="22"/>
          <w:szCs w:val="22"/>
        </w:rPr>
        <w:t xml:space="preserve">- </w:t>
      </w:r>
      <w:r w:rsidRPr="00876297">
        <w:rPr>
          <w:rFonts w:ascii="Verdana" w:hAnsi="Verdana"/>
          <w:sz w:val="22"/>
          <w:szCs w:val="22"/>
        </w:rPr>
        <w:t>via a direction button (&lt;, &gt; v ^))</w:t>
      </w:r>
      <w:r w:rsidRPr="004620A7">
        <w:rPr>
          <w:rFonts w:ascii="Verdana" w:hAnsi="Verdana"/>
          <w:sz w:val="22"/>
          <w:szCs w:val="22"/>
        </w:rPr>
        <w:t xml:space="preserve"> </w:t>
      </w:r>
      <w:r>
        <w:rPr>
          <w:rFonts w:ascii="Verdana" w:hAnsi="Verdana"/>
          <w:sz w:val="22"/>
          <w:szCs w:val="22"/>
        </w:rPr>
        <w:t xml:space="preserve">- </w:t>
      </w:r>
      <w:r w:rsidRPr="004620A7">
        <w:rPr>
          <w:rFonts w:ascii="Verdana" w:hAnsi="Verdana"/>
          <w:sz w:val="22"/>
          <w:szCs w:val="22"/>
        </w:rPr>
        <w:t xml:space="preserve">(when movement is possible). </w:t>
      </w:r>
    </w:p>
    <w:p w14:paraId="0E25EA8E" w14:textId="77777777" w:rsidR="000C5A4D" w:rsidRPr="004620A7" w:rsidRDefault="000C5A4D" w:rsidP="000C5A4D">
      <w:pPr>
        <w:numPr>
          <w:ilvl w:val="0"/>
          <w:numId w:val="16"/>
        </w:numPr>
        <w:suppressAutoHyphens/>
        <w:rPr>
          <w:rFonts w:ascii="Verdana" w:hAnsi="Verdana"/>
          <w:sz w:val="22"/>
          <w:szCs w:val="22"/>
        </w:rPr>
      </w:pPr>
      <w:r w:rsidRPr="004620A7">
        <w:rPr>
          <w:rFonts w:ascii="Verdana" w:hAnsi="Verdana"/>
          <w:sz w:val="22"/>
          <w:szCs w:val="22"/>
        </w:rPr>
        <w:t>Must use the scenario provided.</w:t>
      </w:r>
    </w:p>
    <w:p w14:paraId="0F374D17" w14:textId="4823A571" w:rsidR="000C5A4D" w:rsidRPr="000C5A4D" w:rsidRDefault="000C5A4D" w:rsidP="000C5A4D">
      <w:pPr>
        <w:numPr>
          <w:ilvl w:val="0"/>
          <w:numId w:val="16"/>
        </w:numPr>
        <w:suppressAutoHyphens/>
        <w:rPr>
          <w:rFonts w:ascii="Verdana" w:hAnsi="Verdana"/>
          <w:sz w:val="22"/>
          <w:szCs w:val="22"/>
        </w:rPr>
      </w:pPr>
      <w:r w:rsidRPr="004620A7">
        <w:rPr>
          <w:rFonts w:ascii="Verdana" w:hAnsi="Verdana"/>
          <w:sz w:val="22"/>
          <w:szCs w:val="22"/>
        </w:rPr>
        <w:t>Must stop when it the ball reaches the grey block at the end of the maze.</w:t>
      </w:r>
    </w:p>
    <w:p w14:paraId="163B6555" w14:textId="02319FFA" w:rsidR="00B5031C" w:rsidRPr="00876297" w:rsidRDefault="006B7CC0" w:rsidP="00B5031C">
      <w:pPr>
        <w:numPr>
          <w:ilvl w:val="0"/>
          <w:numId w:val="16"/>
        </w:numPr>
        <w:suppressAutoHyphens/>
        <w:rPr>
          <w:rFonts w:ascii="Verdana" w:hAnsi="Verdana"/>
          <w:sz w:val="22"/>
          <w:szCs w:val="22"/>
        </w:rPr>
      </w:pPr>
      <w:r w:rsidRPr="00876297">
        <w:rPr>
          <w:rFonts w:ascii="Verdana" w:hAnsi="Verdana"/>
          <w:sz w:val="22"/>
          <w:szCs w:val="22"/>
        </w:rPr>
        <w:t>T</w:t>
      </w:r>
      <w:r w:rsidR="00B5031C" w:rsidRPr="00876297">
        <w:rPr>
          <w:rFonts w:ascii="Verdana" w:hAnsi="Verdana"/>
          <w:sz w:val="22"/>
          <w:szCs w:val="22"/>
        </w:rPr>
        <w:t xml:space="preserve">he basic solution must be </w:t>
      </w:r>
      <w:r w:rsidRPr="00876297">
        <w:rPr>
          <w:rFonts w:ascii="Verdana" w:hAnsi="Verdana"/>
          <w:sz w:val="22"/>
          <w:szCs w:val="22"/>
        </w:rPr>
        <w:t>completed</w:t>
      </w:r>
      <w:r w:rsidR="00B5031C" w:rsidRPr="00876297">
        <w:rPr>
          <w:rFonts w:ascii="Verdana" w:hAnsi="Verdana"/>
          <w:sz w:val="22"/>
          <w:szCs w:val="22"/>
        </w:rPr>
        <w:t xml:space="preserve"> using the ‘act’ button (accessing the </w:t>
      </w:r>
      <w:proofErr w:type="spellStart"/>
      <w:proofErr w:type="gramStart"/>
      <w:r w:rsidR="00F14FD8">
        <w:rPr>
          <w:rFonts w:ascii="Verdana" w:hAnsi="Verdana"/>
          <w:b/>
          <w:sz w:val="22"/>
          <w:szCs w:val="22"/>
        </w:rPr>
        <w:t>moveBall</w:t>
      </w:r>
      <w:proofErr w:type="spellEnd"/>
      <w:r w:rsidR="00B5031C" w:rsidRPr="00876297">
        <w:rPr>
          <w:rFonts w:ascii="Verdana" w:hAnsi="Verdana"/>
          <w:b/>
          <w:sz w:val="22"/>
          <w:szCs w:val="22"/>
        </w:rPr>
        <w:t>(</w:t>
      </w:r>
      <w:proofErr w:type="gramEnd"/>
      <w:r w:rsidR="00B5031C" w:rsidRPr="00876297">
        <w:rPr>
          <w:rFonts w:ascii="Verdana" w:hAnsi="Verdana"/>
          <w:b/>
          <w:sz w:val="22"/>
          <w:szCs w:val="22"/>
        </w:rPr>
        <w:t>)</w:t>
      </w:r>
      <w:r w:rsidR="00B5031C" w:rsidRPr="00876297">
        <w:rPr>
          <w:rFonts w:ascii="Verdana" w:hAnsi="Verdana"/>
          <w:sz w:val="22"/>
          <w:szCs w:val="22"/>
        </w:rPr>
        <w:t xml:space="preserve"> method within the </w:t>
      </w:r>
      <w:proofErr w:type="spellStart"/>
      <w:r w:rsidR="00D928BF">
        <w:rPr>
          <w:rFonts w:ascii="Verdana" w:hAnsi="Verdana"/>
          <w:b/>
          <w:sz w:val="22"/>
          <w:szCs w:val="22"/>
        </w:rPr>
        <w:t>CBallMaze</w:t>
      </w:r>
      <w:r w:rsidR="00B5031C" w:rsidRPr="00876297">
        <w:rPr>
          <w:rFonts w:ascii="Verdana" w:hAnsi="Verdana"/>
          <w:b/>
          <w:sz w:val="22"/>
          <w:szCs w:val="22"/>
        </w:rPr>
        <w:t>.class</w:t>
      </w:r>
      <w:proofErr w:type="spellEnd"/>
      <w:r w:rsidR="00B5031C" w:rsidRPr="00876297">
        <w:rPr>
          <w:rFonts w:ascii="Verdana" w:hAnsi="Verdana"/>
          <w:sz w:val="22"/>
          <w:szCs w:val="22"/>
        </w:rPr>
        <w:t>).</w:t>
      </w:r>
    </w:p>
    <w:p w14:paraId="7FAB2566" w14:textId="77777777" w:rsidR="00BB22FA" w:rsidRPr="00876297" w:rsidRDefault="00BB22FA" w:rsidP="00CC12C0">
      <w:pPr>
        <w:suppressAutoHyphens/>
        <w:rPr>
          <w:rFonts w:ascii="Verdana" w:hAnsi="Verdana"/>
          <w:sz w:val="22"/>
          <w:szCs w:val="22"/>
        </w:rPr>
      </w:pPr>
    </w:p>
    <w:p w14:paraId="63C6AABF" w14:textId="3A92B369" w:rsidR="00CC12C0" w:rsidRPr="00876297" w:rsidRDefault="00CC12C0" w:rsidP="00CC12C0">
      <w:pPr>
        <w:suppressAutoHyphens/>
        <w:rPr>
          <w:rFonts w:ascii="Verdana" w:hAnsi="Verdana"/>
          <w:b/>
          <w:sz w:val="22"/>
          <w:szCs w:val="22"/>
        </w:rPr>
      </w:pPr>
      <w:r w:rsidRPr="00876297">
        <w:rPr>
          <w:rFonts w:ascii="Verdana" w:hAnsi="Verdana"/>
          <w:b/>
          <w:sz w:val="22"/>
          <w:szCs w:val="22"/>
        </w:rPr>
        <w:t>Rules (</w:t>
      </w:r>
      <w:r w:rsidR="00BE57AF">
        <w:rPr>
          <w:rFonts w:ascii="Verdana" w:hAnsi="Verdana"/>
          <w:b/>
          <w:sz w:val="22"/>
          <w:szCs w:val="22"/>
        </w:rPr>
        <w:t>Intermed</w:t>
      </w:r>
      <w:r w:rsidR="004904EE">
        <w:rPr>
          <w:rFonts w:ascii="Verdana" w:hAnsi="Verdana"/>
          <w:b/>
          <w:sz w:val="22"/>
          <w:szCs w:val="22"/>
        </w:rPr>
        <w:t xml:space="preserve">iate and </w:t>
      </w:r>
      <w:r w:rsidRPr="00876297">
        <w:rPr>
          <w:rFonts w:ascii="Verdana" w:hAnsi="Verdana"/>
          <w:b/>
          <w:sz w:val="22"/>
          <w:szCs w:val="22"/>
        </w:rPr>
        <w:t>advanced)</w:t>
      </w:r>
      <w:r w:rsidR="006A056B" w:rsidRPr="00876297">
        <w:rPr>
          <w:rFonts w:ascii="Verdana" w:hAnsi="Verdana" w:cs="Arial"/>
          <w:sz w:val="22"/>
          <w:szCs w:val="22"/>
        </w:rPr>
        <w:t xml:space="preserve"> Create a simulation of a </w:t>
      </w:r>
      <w:r w:rsidR="00CB2122">
        <w:rPr>
          <w:rFonts w:ascii="Verdana" w:hAnsi="Verdana" w:cs="Arial"/>
          <w:sz w:val="22"/>
          <w:szCs w:val="22"/>
        </w:rPr>
        <w:t>ball</w:t>
      </w:r>
      <w:r w:rsidR="00666033" w:rsidRPr="00876297">
        <w:rPr>
          <w:rFonts w:ascii="Verdana" w:hAnsi="Verdana" w:cs="Arial"/>
          <w:sz w:val="22"/>
          <w:szCs w:val="22"/>
        </w:rPr>
        <w:t xml:space="preserve"> </w:t>
      </w:r>
      <w:r w:rsidR="00CB2122">
        <w:rPr>
          <w:rFonts w:ascii="Verdana" w:hAnsi="Verdana" w:cs="Arial"/>
          <w:sz w:val="22"/>
          <w:szCs w:val="22"/>
        </w:rPr>
        <w:t xml:space="preserve">moving around the </w:t>
      </w:r>
      <w:r w:rsidR="00BA554C">
        <w:rPr>
          <w:rFonts w:ascii="Verdana" w:hAnsi="Verdana" w:cs="Arial"/>
          <w:sz w:val="22"/>
          <w:szCs w:val="22"/>
        </w:rPr>
        <w:t>maze</w:t>
      </w:r>
      <w:r w:rsidR="00CB2122">
        <w:rPr>
          <w:rFonts w:ascii="Verdana" w:hAnsi="Verdana" w:cs="Arial"/>
          <w:sz w:val="22"/>
          <w:szCs w:val="22"/>
        </w:rPr>
        <w:t>, where</w:t>
      </w:r>
      <w:r w:rsidR="006A056B" w:rsidRPr="00876297">
        <w:rPr>
          <w:rFonts w:ascii="Verdana" w:hAnsi="Verdana" w:cs="Arial"/>
          <w:sz w:val="22"/>
          <w:szCs w:val="22"/>
        </w:rPr>
        <w:t>:</w:t>
      </w:r>
    </w:p>
    <w:p w14:paraId="7DBAF014" w14:textId="77777777" w:rsidR="00BA554C" w:rsidRDefault="00BA554C" w:rsidP="00BA554C">
      <w:pPr>
        <w:suppressAutoHyphens/>
        <w:rPr>
          <w:rFonts w:ascii="Verdana" w:hAnsi="Verdana"/>
          <w:sz w:val="22"/>
          <w:szCs w:val="22"/>
        </w:rPr>
      </w:pPr>
      <w:r>
        <w:rPr>
          <w:rFonts w:ascii="Verdana" w:hAnsi="Verdana"/>
          <w:sz w:val="22"/>
          <w:szCs w:val="22"/>
        </w:rPr>
        <w:t>Rules (Intermediate</w:t>
      </w:r>
      <w:r w:rsidRPr="004620A7">
        <w:rPr>
          <w:rFonts w:ascii="Verdana" w:hAnsi="Verdana"/>
          <w:sz w:val="22"/>
          <w:szCs w:val="22"/>
        </w:rPr>
        <w:t>)</w:t>
      </w:r>
    </w:p>
    <w:p w14:paraId="07991D1D" w14:textId="77777777" w:rsidR="00BA554C" w:rsidRDefault="00BA554C" w:rsidP="00BA554C">
      <w:pPr>
        <w:numPr>
          <w:ilvl w:val="0"/>
          <w:numId w:val="27"/>
        </w:numPr>
        <w:suppressAutoHyphens/>
        <w:rPr>
          <w:rFonts w:ascii="Verdana" w:hAnsi="Verdana"/>
          <w:sz w:val="22"/>
          <w:szCs w:val="22"/>
        </w:rPr>
      </w:pPr>
      <w:r>
        <w:rPr>
          <w:rFonts w:ascii="Verdana" w:hAnsi="Verdana"/>
          <w:sz w:val="22"/>
          <w:szCs w:val="22"/>
        </w:rPr>
        <w:t>Whilst maintaining the features of the basic solution add the following</w:t>
      </w:r>
    </w:p>
    <w:p w14:paraId="17FEA01A" w14:textId="77777777" w:rsidR="00BA554C" w:rsidRDefault="00BA554C" w:rsidP="00BA554C">
      <w:pPr>
        <w:numPr>
          <w:ilvl w:val="1"/>
          <w:numId w:val="27"/>
        </w:numPr>
        <w:suppressAutoHyphens/>
        <w:rPr>
          <w:rFonts w:ascii="Verdana" w:hAnsi="Verdana"/>
          <w:sz w:val="22"/>
          <w:szCs w:val="22"/>
        </w:rPr>
      </w:pPr>
      <w:r>
        <w:rPr>
          <w:rFonts w:ascii="Verdana" w:hAnsi="Verdana"/>
          <w:sz w:val="22"/>
          <w:szCs w:val="22"/>
        </w:rPr>
        <w:t>When there is a block below the block the ball is automatically go down. In other words if the ball can drop it ‘falls’ down until a white space is below it.</w:t>
      </w:r>
    </w:p>
    <w:p w14:paraId="1E50D2A0" w14:textId="77777777" w:rsidR="00BA554C" w:rsidRDefault="00BA554C" w:rsidP="00BA554C">
      <w:pPr>
        <w:numPr>
          <w:ilvl w:val="1"/>
          <w:numId w:val="27"/>
        </w:numPr>
        <w:suppressAutoHyphens/>
        <w:rPr>
          <w:rFonts w:ascii="Verdana" w:hAnsi="Verdana"/>
          <w:sz w:val="22"/>
          <w:szCs w:val="22"/>
        </w:rPr>
      </w:pPr>
      <w:r>
        <w:rPr>
          <w:rFonts w:ascii="Verdana" w:hAnsi="Verdana"/>
          <w:sz w:val="22"/>
          <w:szCs w:val="22"/>
        </w:rPr>
        <w:t>Add a sound effect when the ball drops.</w:t>
      </w:r>
    </w:p>
    <w:p w14:paraId="1DACFB0D" w14:textId="77777777" w:rsidR="00BA554C" w:rsidRDefault="00BA554C" w:rsidP="00BA554C">
      <w:pPr>
        <w:numPr>
          <w:ilvl w:val="1"/>
          <w:numId w:val="27"/>
        </w:numPr>
        <w:suppressAutoHyphens/>
        <w:rPr>
          <w:rFonts w:ascii="Verdana" w:hAnsi="Verdana"/>
          <w:sz w:val="22"/>
          <w:szCs w:val="22"/>
        </w:rPr>
      </w:pPr>
      <w:r>
        <w:rPr>
          <w:rFonts w:ascii="Verdana" w:hAnsi="Verdana"/>
          <w:sz w:val="22"/>
          <w:szCs w:val="22"/>
        </w:rPr>
        <w:t>The ball must not fall into the white spaces.</w:t>
      </w:r>
    </w:p>
    <w:p w14:paraId="6FA2CAEF" w14:textId="46B3D978" w:rsidR="00BA554C" w:rsidRPr="004620A7" w:rsidRDefault="00BA554C" w:rsidP="00BA554C">
      <w:pPr>
        <w:suppressAutoHyphens/>
        <w:rPr>
          <w:rFonts w:ascii="Verdana" w:hAnsi="Verdana"/>
          <w:sz w:val="22"/>
          <w:szCs w:val="22"/>
        </w:rPr>
      </w:pPr>
      <w:r>
        <w:rPr>
          <w:rFonts w:ascii="Verdana" w:hAnsi="Verdana"/>
          <w:sz w:val="22"/>
          <w:szCs w:val="22"/>
        </w:rPr>
        <w:t>Rules (Advanced)</w:t>
      </w:r>
    </w:p>
    <w:p w14:paraId="53501C66" w14:textId="52ED301E" w:rsidR="00BA554C" w:rsidRPr="004620A7" w:rsidRDefault="00BA554C" w:rsidP="00BA554C">
      <w:pPr>
        <w:numPr>
          <w:ilvl w:val="1"/>
          <w:numId w:val="16"/>
        </w:numPr>
        <w:suppressAutoHyphens/>
        <w:rPr>
          <w:rFonts w:ascii="Verdana" w:hAnsi="Verdana"/>
          <w:sz w:val="22"/>
          <w:szCs w:val="22"/>
        </w:rPr>
      </w:pPr>
      <w:r w:rsidRPr="004620A7">
        <w:rPr>
          <w:rFonts w:ascii="Verdana" w:hAnsi="Verdana"/>
          <w:sz w:val="22"/>
          <w:szCs w:val="22"/>
        </w:rPr>
        <w:t>For higher grades on the solution part of the assignment see the marking scheme</w:t>
      </w:r>
      <w:r w:rsidR="0033226A">
        <w:rPr>
          <w:rFonts w:ascii="Verdana" w:hAnsi="Verdana"/>
          <w:sz w:val="22"/>
          <w:szCs w:val="22"/>
        </w:rPr>
        <w:t>/rubric</w:t>
      </w:r>
      <w:r w:rsidRPr="004620A7">
        <w:rPr>
          <w:rFonts w:ascii="Verdana" w:hAnsi="Verdana"/>
          <w:sz w:val="22"/>
          <w:szCs w:val="22"/>
        </w:rPr>
        <w:t>.</w:t>
      </w:r>
      <w:r>
        <w:rPr>
          <w:rFonts w:ascii="Verdana" w:hAnsi="Verdana"/>
          <w:sz w:val="22"/>
          <w:szCs w:val="22"/>
        </w:rPr>
        <w:t xml:space="preserve"> You must NOT change the layout and all changes should still meet the criteria of </w:t>
      </w:r>
      <w:r w:rsidRPr="00B75D81">
        <w:rPr>
          <w:rFonts w:ascii="Verdana" w:hAnsi="Verdana"/>
          <w:b/>
          <w:sz w:val="22"/>
          <w:szCs w:val="22"/>
        </w:rPr>
        <w:t>Rules (Basic</w:t>
      </w:r>
      <w:r>
        <w:rPr>
          <w:rFonts w:ascii="Verdana" w:hAnsi="Verdana"/>
          <w:sz w:val="22"/>
          <w:szCs w:val="22"/>
        </w:rPr>
        <w:t>).</w:t>
      </w:r>
    </w:p>
    <w:p w14:paraId="7D4DA26A" w14:textId="77777777" w:rsidR="001F19E1" w:rsidRPr="00876297" w:rsidRDefault="001F19E1" w:rsidP="001F19E1">
      <w:pPr>
        <w:rPr>
          <w:rFonts w:ascii="Verdana" w:hAnsi="Verdana"/>
          <w:sz w:val="22"/>
          <w:szCs w:val="22"/>
        </w:rPr>
      </w:pPr>
    </w:p>
    <w:p w14:paraId="265CC27B" w14:textId="77777777" w:rsidR="001F19E1" w:rsidRPr="00876297" w:rsidRDefault="001F19E1" w:rsidP="001F19E1">
      <w:pPr>
        <w:rPr>
          <w:rFonts w:ascii="Verdana" w:hAnsi="Verdana"/>
          <w:sz w:val="22"/>
          <w:szCs w:val="22"/>
        </w:rPr>
      </w:pPr>
      <w:r w:rsidRPr="00876297">
        <w:rPr>
          <w:rFonts w:ascii="Verdana" w:hAnsi="Verdana"/>
          <w:sz w:val="22"/>
          <w:szCs w:val="22"/>
        </w:rPr>
        <w:t xml:space="preserve">It is expected that you may attempt to use and adapt </w:t>
      </w:r>
      <w:r w:rsidR="00EF7FAB" w:rsidRPr="00876297">
        <w:rPr>
          <w:rFonts w:ascii="Verdana" w:hAnsi="Verdana"/>
          <w:sz w:val="22"/>
          <w:szCs w:val="22"/>
        </w:rPr>
        <w:t xml:space="preserve">your </w:t>
      </w:r>
      <w:r w:rsidRPr="00876297">
        <w:rPr>
          <w:rFonts w:ascii="Verdana" w:hAnsi="Verdana"/>
          <w:sz w:val="22"/>
          <w:szCs w:val="22"/>
        </w:rPr>
        <w:t>previous routines produced as part of</w:t>
      </w:r>
      <w:r w:rsidR="00B5031C" w:rsidRPr="00876297">
        <w:rPr>
          <w:rFonts w:ascii="Verdana" w:hAnsi="Verdana"/>
          <w:sz w:val="22"/>
          <w:szCs w:val="22"/>
        </w:rPr>
        <w:t xml:space="preserve"> your</w:t>
      </w:r>
      <w:r w:rsidRPr="00876297">
        <w:rPr>
          <w:rFonts w:ascii="Verdana" w:hAnsi="Verdana"/>
          <w:sz w:val="22"/>
          <w:szCs w:val="22"/>
        </w:rPr>
        <w:t xml:space="preserve"> </w:t>
      </w:r>
      <w:r w:rsidR="00B5031C" w:rsidRPr="00876297">
        <w:rPr>
          <w:rFonts w:ascii="Verdana" w:hAnsi="Verdana"/>
          <w:sz w:val="22"/>
          <w:szCs w:val="22"/>
        </w:rPr>
        <w:t xml:space="preserve">CSY1020 </w:t>
      </w:r>
      <w:r w:rsidRPr="00876297">
        <w:rPr>
          <w:rFonts w:ascii="Verdana" w:hAnsi="Verdana"/>
          <w:sz w:val="22"/>
          <w:szCs w:val="22"/>
        </w:rPr>
        <w:t>Assignment 1.</w:t>
      </w:r>
    </w:p>
    <w:p w14:paraId="4F9DB9D5" w14:textId="77777777" w:rsidR="001F19E1" w:rsidRPr="00876297" w:rsidRDefault="001F19E1" w:rsidP="001F19E1">
      <w:pPr>
        <w:rPr>
          <w:rFonts w:ascii="Verdana" w:hAnsi="Verdana"/>
          <w:sz w:val="22"/>
          <w:szCs w:val="22"/>
        </w:rPr>
      </w:pPr>
    </w:p>
    <w:p w14:paraId="70EEEF5A" w14:textId="3C9BDC73" w:rsidR="001F19E1" w:rsidRPr="00876297" w:rsidRDefault="000A566E" w:rsidP="001F19E1">
      <w:pPr>
        <w:rPr>
          <w:rFonts w:ascii="Verdana" w:hAnsi="Verdana"/>
          <w:sz w:val="22"/>
          <w:szCs w:val="22"/>
        </w:rPr>
      </w:pPr>
      <w:r>
        <w:rPr>
          <w:rFonts w:ascii="Verdana" w:hAnsi="Verdana"/>
          <w:sz w:val="22"/>
          <w:szCs w:val="22"/>
        </w:rPr>
        <w:t>N</w:t>
      </w:r>
      <w:r w:rsidR="001F19E1" w:rsidRPr="00876297">
        <w:rPr>
          <w:rFonts w:ascii="Verdana" w:hAnsi="Verdana"/>
          <w:sz w:val="22"/>
          <w:szCs w:val="22"/>
        </w:rPr>
        <w:t xml:space="preserve">ote: </w:t>
      </w:r>
    </w:p>
    <w:p w14:paraId="19613AC5" w14:textId="3E250101" w:rsidR="001F19E1" w:rsidRPr="00876297" w:rsidRDefault="001F19E1" w:rsidP="00F14FD8">
      <w:pPr>
        <w:rPr>
          <w:rFonts w:ascii="Verdana" w:hAnsi="Verdana"/>
          <w:sz w:val="22"/>
          <w:szCs w:val="22"/>
        </w:rPr>
      </w:pPr>
      <w:r w:rsidRPr="00876297">
        <w:rPr>
          <w:rFonts w:ascii="Verdana" w:hAnsi="Verdana"/>
          <w:sz w:val="22"/>
          <w:szCs w:val="22"/>
        </w:rPr>
        <w:t xml:space="preserve">A word </w:t>
      </w:r>
      <w:r w:rsidR="00F14FD8">
        <w:rPr>
          <w:rFonts w:ascii="Verdana" w:hAnsi="Verdana"/>
          <w:sz w:val="22"/>
          <w:szCs w:val="22"/>
        </w:rPr>
        <w:t xml:space="preserve">and pdf </w:t>
      </w:r>
      <w:r w:rsidRPr="00876297">
        <w:rPr>
          <w:rFonts w:ascii="Verdana" w:hAnsi="Verdana"/>
          <w:sz w:val="22"/>
          <w:szCs w:val="22"/>
        </w:rPr>
        <w:t>version of this assign</w:t>
      </w:r>
      <w:r w:rsidR="00F14FD8">
        <w:rPr>
          <w:rFonts w:ascii="Verdana" w:hAnsi="Verdana"/>
          <w:sz w:val="22"/>
          <w:szCs w:val="22"/>
        </w:rPr>
        <w:t>ment brief can be found on the Virtual Learning Environment.</w:t>
      </w:r>
    </w:p>
    <w:p w14:paraId="28292CDD" w14:textId="77777777" w:rsidR="009D7CFC" w:rsidRDefault="009D7CFC" w:rsidP="001F19E1">
      <w:pPr>
        <w:rPr>
          <w:rFonts w:ascii="Verdana" w:hAnsi="Verdana"/>
          <w:sz w:val="22"/>
          <w:szCs w:val="22"/>
        </w:rPr>
      </w:pPr>
    </w:p>
    <w:p w14:paraId="35CB259E" w14:textId="77777777" w:rsidR="001F19E1" w:rsidRDefault="001F19E1" w:rsidP="001F19E1">
      <w:pPr>
        <w:rPr>
          <w:rFonts w:ascii="Verdana" w:hAnsi="Verdana"/>
          <w:sz w:val="22"/>
          <w:szCs w:val="22"/>
        </w:rPr>
      </w:pPr>
      <w:r w:rsidRPr="00876297">
        <w:rPr>
          <w:rFonts w:ascii="Verdana" w:hAnsi="Verdana"/>
          <w:sz w:val="22"/>
          <w:szCs w:val="22"/>
        </w:rPr>
        <w:lastRenderedPageBreak/>
        <w:t xml:space="preserve">Attempt to emulate the following application: </w:t>
      </w:r>
    </w:p>
    <w:p w14:paraId="1017C1B6" w14:textId="77777777" w:rsidR="000A566E" w:rsidRPr="00876297" w:rsidRDefault="000A566E" w:rsidP="001F19E1">
      <w:pPr>
        <w:rPr>
          <w:rFonts w:ascii="Verdana" w:hAnsi="Verdana"/>
          <w:sz w:val="22"/>
          <w:szCs w:val="22"/>
        </w:rPr>
      </w:pPr>
    </w:p>
    <w:p w14:paraId="13856AAD" w14:textId="1147E365" w:rsidR="008F46E7" w:rsidRDefault="000A566E" w:rsidP="00CC12C0">
      <w:pPr>
        <w:suppressAutoHyphens/>
        <w:jc w:val="center"/>
        <w:rPr>
          <w:rFonts w:ascii="Verdana" w:hAnsi="Verdana"/>
          <w:sz w:val="22"/>
          <w:szCs w:val="22"/>
        </w:rPr>
      </w:pPr>
      <w:r>
        <w:rPr>
          <w:rFonts w:ascii="Verdana" w:hAnsi="Verdana"/>
          <w:noProof/>
          <w:sz w:val="22"/>
          <w:szCs w:val="22"/>
          <w:lang w:eastAsia="en-GB"/>
        </w:rPr>
        <w:drawing>
          <wp:inline distT="0" distB="0" distL="0" distR="0" wp14:anchorId="0DEB6765" wp14:editId="1AEA4F08">
            <wp:extent cx="5937885" cy="4861560"/>
            <wp:effectExtent l="0" t="0" r="571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861560"/>
                    </a:xfrm>
                    <a:prstGeom prst="rect">
                      <a:avLst/>
                    </a:prstGeom>
                    <a:noFill/>
                    <a:ln>
                      <a:noFill/>
                    </a:ln>
                  </pic:spPr>
                </pic:pic>
              </a:graphicData>
            </a:graphic>
          </wp:inline>
        </w:drawing>
      </w:r>
    </w:p>
    <w:p w14:paraId="4D6EF8B0" w14:textId="4264EB10" w:rsidR="00CC12C0" w:rsidRDefault="00CC12C0" w:rsidP="00CC12C0">
      <w:pPr>
        <w:suppressAutoHyphens/>
        <w:jc w:val="center"/>
        <w:rPr>
          <w:rFonts w:ascii="Verdana" w:hAnsi="Verdana"/>
          <w:sz w:val="22"/>
          <w:szCs w:val="22"/>
        </w:rPr>
      </w:pPr>
    </w:p>
    <w:p w14:paraId="6C2C6B02" w14:textId="5C1AB339" w:rsidR="008F46E7" w:rsidRDefault="00653258" w:rsidP="00EA676C">
      <w:pPr>
        <w:suppressAutoHyphens/>
        <w:jc w:val="center"/>
        <w:rPr>
          <w:rFonts w:ascii="Verdana" w:hAnsi="Verdana"/>
          <w:i/>
          <w:sz w:val="22"/>
          <w:szCs w:val="22"/>
        </w:rPr>
      </w:pPr>
      <w:r w:rsidRPr="00876297">
        <w:rPr>
          <w:rFonts w:ascii="Verdana" w:hAnsi="Verdana"/>
          <w:i/>
          <w:sz w:val="22"/>
          <w:szCs w:val="22"/>
        </w:rPr>
        <w:t>Figure 1: Problem</w:t>
      </w:r>
    </w:p>
    <w:p w14:paraId="3062193B" w14:textId="053728B0" w:rsidR="008F46E7" w:rsidRDefault="008F46E7" w:rsidP="00EF7FAB">
      <w:pPr>
        <w:suppressAutoHyphens/>
        <w:jc w:val="center"/>
        <w:rPr>
          <w:rFonts w:ascii="Verdana" w:hAnsi="Verdana"/>
          <w:i/>
          <w:sz w:val="22"/>
          <w:szCs w:val="22"/>
        </w:rPr>
      </w:pPr>
    </w:p>
    <w:p w14:paraId="744022EA" w14:textId="1F392A40" w:rsidR="00A70F97" w:rsidRPr="00876297" w:rsidRDefault="00F46F40" w:rsidP="00CC12C0">
      <w:pPr>
        <w:suppressAutoHyphens/>
        <w:jc w:val="center"/>
        <w:rPr>
          <w:rFonts w:ascii="Verdana" w:hAnsi="Verdana"/>
          <w:i/>
          <w:sz w:val="22"/>
          <w:szCs w:val="22"/>
        </w:rPr>
      </w:pPr>
      <w:r>
        <w:rPr>
          <w:rFonts w:ascii="Verdana" w:hAnsi="Verdana"/>
          <w:i/>
          <w:noProof/>
          <w:sz w:val="22"/>
          <w:szCs w:val="22"/>
          <w:lang w:eastAsia="en-GB"/>
        </w:rPr>
        <w:lastRenderedPageBreak/>
        <w:drawing>
          <wp:inline distT="0" distB="0" distL="0" distR="0" wp14:anchorId="31DA6028" wp14:editId="3948217A">
            <wp:extent cx="6637655" cy="5697855"/>
            <wp:effectExtent l="0" t="0" r="0" b="0"/>
            <wp:docPr id="8" name="Picture 8" descr="ass2/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2/Applic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655" cy="5697855"/>
                    </a:xfrm>
                    <a:prstGeom prst="rect">
                      <a:avLst/>
                    </a:prstGeom>
                    <a:noFill/>
                    <a:ln>
                      <a:noFill/>
                    </a:ln>
                  </pic:spPr>
                </pic:pic>
              </a:graphicData>
            </a:graphic>
          </wp:inline>
        </w:drawing>
      </w:r>
    </w:p>
    <w:p w14:paraId="15FD3798" w14:textId="77777777" w:rsidR="00533EBA" w:rsidRDefault="000A566E" w:rsidP="00246672">
      <w:pPr>
        <w:jc w:val="center"/>
        <w:rPr>
          <w:rFonts w:ascii="Verdana" w:hAnsi="Verdana"/>
          <w:sz w:val="22"/>
          <w:szCs w:val="22"/>
        </w:rPr>
      </w:pPr>
      <w:r>
        <w:rPr>
          <w:rFonts w:ascii="Verdana" w:hAnsi="Verdana"/>
          <w:i/>
          <w:sz w:val="22"/>
          <w:szCs w:val="22"/>
        </w:rPr>
        <w:t>Figure 2</w:t>
      </w:r>
      <w:r w:rsidR="00F46F40">
        <w:rPr>
          <w:rFonts w:ascii="Verdana" w:hAnsi="Verdana"/>
          <w:i/>
          <w:sz w:val="22"/>
          <w:szCs w:val="22"/>
        </w:rPr>
        <w:t>:</w:t>
      </w:r>
      <w:r w:rsidR="00EF7FAB" w:rsidRPr="00876297">
        <w:rPr>
          <w:rFonts w:ascii="Verdana" w:hAnsi="Verdana"/>
          <w:i/>
          <w:sz w:val="22"/>
          <w:szCs w:val="22"/>
        </w:rPr>
        <w:t xml:space="preserve"> Emulation - </w:t>
      </w:r>
      <w:r w:rsidR="00D928BF">
        <w:rPr>
          <w:rFonts w:ascii="Verdana" w:hAnsi="Verdana"/>
          <w:i/>
          <w:sz w:val="22"/>
          <w:szCs w:val="22"/>
        </w:rPr>
        <w:t>CBallMaze</w:t>
      </w:r>
      <w:r w:rsidR="009E6085" w:rsidRPr="00876297">
        <w:rPr>
          <w:rFonts w:ascii="Verdana" w:hAnsi="Verdana"/>
          <w:i/>
          <w:sz w:val="22"/>
          <w:szCs w:val="22"/>
        </w:rPr>
        <w:t>.</w:t>
      </w:r>
      <w:r w:rsidR="00E3561D" w:rsidRPr="00876297">
        <w:rPr>
          <w:rFonts w:ascii="Verdana" w:hAnsi="Verdana"/>
          <w:i/>
          <w:sz w:val="22"/>
          <w:szCs w:val="22"/>
        </w:rPr>
        <w:t>java Application</w:t>
      </w:r>
      <w:r>
        <w:rPr>
          <w:rFonts w:ascii="Verdana" w:hAnsi="Verdana"/>
          <w:i/>
          <w:sz w:val="22"/>
          <w:szCs w:val="22"/>
        </w:rPr>
        <w:t xml:space="preserve"> (Note: </w:t>
      </w:r>
      <w:r w:rsidR="009E6085" w:rsidRPr="00876297">
        <w:rPr>
          <w:rFonts w:ascii="Verdana" w:hAnsi="Verdana"/>
          <w:i/>
          <w:sz w:val="22"/>
          <w:szCs w:val="22"/>
        </w:rPr>
        <w:t>Opening State</w:t>
      </w:r>
      <w:r w:rsidR="004A3C44" w:rsidRPr="00876297">
        <w:rPr>
          <w:rFonts w:ascii="Verdana" w:hAnsi="Verdana"/>
          <w:i/>
          <w:sz w:val="22"/>
          <w:szCs w:val="22"/>
        </w:rPr>
        <w:t xml:space="preserve"> </w:t>
      </w:r>
      <w:proofErr w:type="spellStart"/>
      <w:r w:rsidR="004A3C44" w:rsidRPr="00876297">
        <w:rPr>
          <w:rFonts w:ascii="Verdana" w:hAnsi="Verdana"/>
          <w:i/>
          <w:sz w:val="22"/>
          <w:szCs w:val="22"/>
        </w:rPr>
        <w:t>MacOSX</w:t>
      </w:r>
      <w:proofErr w:type="spellEnd"/>
      <w:r>
        <w:rPr>
          <w:rFonts w:ascii="Verdana" w:hAnsi="Verdana"/>
          <w:i/>
          <w:sz w:val="22"/>
          <w:szCs w:val="22"/>
        </w:rPr>
        <w:t>)</w:t>
      </w:r>
      <w:r w:rsidR="00E3561D" w:rsidRPr="00876297">
        <w:rPr>
          <w:rFonts w:ascii="Verdana" w:hAnsi="Verdana"/>
          <w:i/>
          <w:sz w:val="22"/>
          <w:szCs w:val="22"/>
        </w:rPr>
        <w:t>.</w:t>
      </w:r>
    </w:p>
    <w:p w14:paraId="7AF0AF8E" w14:textId="77777777" w:rsidR="00533EBA" w:rsidRDefault="00533EBA" w:rsidP="00246672">
      <w:pPr>
        <w:jc w:val="center"/>
        <w:rPr>
          <w:rFonts w:ascii="Verdana" w:hAnsi="Verdana"/>
          <w:sz w:val="22"/>
          <w:szCs w:val="22"/>
        </w:rPr>
      </w:pPr>
    </w:p>
    <w:p w14:paraId="18836B07" w14:textId="2E4A7ED6" w:rsidR="00992E9C" w:rsidRPr="00246672" w:rsidRDefault="008F46E7" w:rsidP="00246672">
      <w:pPr>
        <w:jc w:val="center"/>
        <w:rPr>
          <w:rFonts w:ascii="Verdana" w:hAnsi="Verdana"/>
          <w:b/>
          <w:sz w:val="22"/>
          <w:szCs w:val="22"/>
          <w:u w:val="single"/>
        </w:rPr>
      </w:pPr>
      <w:r w:rsidRPr="00246672">
        <w:rPr>
          <w:rFonts w:ascii="Verdana" w:hAnsi="Verdana"/>
          <w:b/>
          <w:sz w:val="22"/>
          <w:szCs w:val="22"/>
          <w:u w:val="single"/>
        </w:rPr>
        <w:t>System Requirements</w:t>
      </w:r>
    </w:p>
    <w:p w14:paraId="04AD9D73" w14:textId="4D6E25D5" w:rsidR="00E3561D" w:rsidRPr="00876297" w:rsidRDefault="008F46E7" w:rsidP="00102B62">
      <w:pPr>
        <w:pStyle w:val="Heading1"/>
        <w:spacing w:before="0" w:beforeAutospacing="0" w:after="0" w:afterAutospacing="0"/>
        <w:rPr>
          <w:rFonts w:ascii="Verdana" w:hAnsi="Verdana"/>
          <w:sz w:val="22"/>
          <w:szCs w:val="22"/>
        </w:rPr>
      </w:pPr>
      <w:r>
        <w:rPr>
          <w:rFonts w:ascii="Verdana" w:hAnsi="Verdana"/>
          <w:sz w:val="22"/>
          <w:szCs w:val="22"/>
        </w:rPr>
        <w:t>Essential</w:t>
      </w:r>
      <w:r w:rsidR="00992E9C" w:rsidRPr="00876297">
        <w:rPr>
          <w:rFonts w:ascii="Verdana" w:hAnsi="Verdana"/>
          <w:sz w:val="22"/>
          <w:szCs w:val="22"/>
        </w:rPr>
        <w:t xml:space="preserve"> </w:t>
      </w:r>
      <w:r w:rsidR="00BB63E7" w:rsidRPr="00876297">
        <w:rPr>
          <w:rFonts w:ascii="Verdana" w:hAnsi="Verdana"/>
          <w:sz w:val="22"/>
          <w:szCs w:val="22"/>
        </w:rPr>
        <w:t>(Graphical User Interface)</w:t>
      </w:r>
      <w:r w:rsidR="00E3561D" w:rsidRPr="00876297">
        <w:rPr>
          <w:rFonts w:ascii="Verdana" w:hAnsi="Verdana"/>
          <w:sz w:val="22"/>
          <w:szCs w:val="22"/>
        </w:rPr>
        <w:t>:</w:t>
      </w:r>
    </w:p>
    <w:p w14:paraId="137DF735" w14:textId="77777777" w:rsidR="00E3561D" w:rsidRPr="00876297" w:rsidRDefault="009520EA" w:rsidP="00102B62">
      <w:pPr>
        <w:numPr>
          <w:ilvl w:val="0"/>
          <w:numId w:val="11"/>
        </w:numPr>
        <w:rPr>
          <w:rFonts w:ascii="Verdana" w:hAnsi="Verdana"/>
          <w:sz w:val="22"/>
          <w:szCs w:val="22"/>
        </w:rPr>
      </w:pPr>
      <w:r w:rsidRPr="00876297">
        <w:rPr>
          <w:rFonts w:ascii="Verdana" w:hAnsi="Verdana"/>
          <w:sz w:val="22"/>
          <w:szCs w:val="22"/>
        </w:rPr>
        <w:t>13</w:t>
      </w:r>
      <w:r w:rsidR="004A3C44" w:rsidRPr="00876297">
        <w:rPr>
          <w:rFonts w:ascii="Verdana" w:hAnsi="Verdana"/>
          <w:sz w:val="22"/>
          <w:szCs w:val="22"/>
        </w:rPr>
        <w:t xml:space="preserve"> x </w:t>
      </w:r>
      <w:r w:rsidRPr="00876297">
        <w:rPr>
          <w:rFonts w:ascii="Verdana" w:hAnsi="Verdana"/>
          <w:sz w:val="22"/>
          <w:szCs w:val="22"/>
        </w:rPr>
        <w:t>16</w:t>
      </w:r>
      <w:r w:rsidR="00E3561D" w:rsidRPr="00876297">
        <w:rPr>
          <w:rFonts w:ascii="Verdana" w:hAnsi="Verdana"/>
          <w:sz w:val="22"/>
          <w:szCs w:val="22"/>
        </w:rPr>
        <w:t xml:space="preserve"> grid</w:t>
      </w:r>
      <w:r w:rsidR="0007523E" w:rsidRPr="00876297">
        <w:rPr>
          <w:rFonts w:ascii="Verdana" w:hAnsi="Verdana"/>
          <w:sz w:val="22"/>
          <w:szCs w:val="22"/>
        </w:rPr>
        <w:t xml:space="preserve"> of </w:t>
      </w:r>
      <w:proofErr w:type="spellStart"/>
      <w:r w:rsidR="0007523E" w:rsidRPr="00876297">
        <w:rPr>
          <w:rFonts w:ascii="Verdana" w:hAnsi="Verdana"/>
          <w:b/>
          <w:sz w:val="22"/>
          <w:szCs w:val="22"/>
        </w:rPr>
        <w:t>JButton</w:t>
      </w:r>
      <w:r w:rsidR="0007523E" w:rsidRPr="00876297">
        <w:rPr>
          <w:rFonts w:ascii="Verdana" w:hAnsi="Verdana"/>
          <w:sz w:val="22"/>
          <w:szCs w:val="22"/>
        </w:rPr>
        <w:t>’s</w:t>
      </w:r>
      <w:proofErr w:type="spellEnd"/>
      <w:r w:rsidR="001E36D8" w:rsidRPr="00876297">
        <w:rPr>
          <w:rFonts w:ascii="Verdana" w:hAnsi="Verdana"/>
          <w:sz w:val="22"/>
          <w:szCs w:val="22"/>
        </w:rPr>
        <w:t xml:space="preserve"> or Icon’s.</w:t>
      </w:r>
    </w:p>
    <w:p w14:paraId="62816918" w14:textId="3716ADDD" w:rsidR="00E3561D" w:rsidRPr="00876297" w:rsidRDefault="004B0941" w:rsidP="00102B62">
      <w:pPr>
        <w:numPr>
          <w:ilvl w:val="0"/>
          <w:numId w:val="11"/>
        </w:numPr>
        <w:rPr>
          <w:rFonts w:ascii="Verdana" w:hAnsi="Verdana"/>
          <w:sz w:val="22"/>
          <w:szCs w:val="22"/>
        </w:rPr>
      </w:pPr>
      <w:r w:rsidRPr="00876297">
        <w:rPr>
          <w:rFonts w:ascii="Verdana" w:hAnsi="Verdana"/>
          <w:sz w:val="22"/>
          <w:szCs w:val="22"/>
        </w:rPr>
        <w:t>4</w:t>
      </w:r>
      <w:r w:rsidR="0007523E" w:rsidRPr="00876297">
        <w:rPr>
          <w:rFonts w:ascii="Verdana" w:hAnsi="Verdana"/>
          <w:sz w:val="22"/>
          <w:szCs w:val="22"/>
        </w:rPr>
        <w:t xml:space="preserve"> </w:t>
      </w:r>
      <w:proofErr w:type="spellStart"/>
      <w:r w:rsidR="0007523E" w:rsidRPr="00876297">
        <w:rPr>
          <w:rFonts w:ascii="Verdana" w:hAnsi="Verdana"/>
          <w:b/>
          <w:sz w:val="22"/>
          <w:szCs w:val="22"/>
        </w:rPr>
        <w:t>JButton</w:t>
      </w:r>
      <w:r w:rsidR="0007523E" w:rsidRPr="00876297">
        <w:rPr>
          <w:rFonts w:ascii="Verdana" w:hAnsi="Verdana"/>
          <w:sz w:val="22"/>
          <w:szCs w:val="22"/>
        </w:rPr>
        <w:t>’s</w:t>
      </w:r>
      <w:proofErr w:type="spellEnd"/>
      <w:r w:rsidR="0007523E" w:rsidRPr="00876297">
        <w:rPr>
          <w:rFonts w:ascii="Verdana" w:hAnsi="Verdana"/>
          <w:sz w:val="22"/>
          <w:szCs w:val="22"/>
        </w:rPr>
        <w:t xml:space="preserve"> for</w:t>
      </w:r>
      <w:r w:rsidR="0037068F">
        <w:rPr>
          <w:rFonts w:ascii="Verdana" w:hAnsi="Verdana"/>
          <w:sz w:val="22"/>
          <w:szCs w:val="22"/>
        </w:rPr>
        <w:t xml:space="preserve"> the game options ‘Option 1</w:t>
      </w:r>
      <w:r w:rsidR="004D338E">
        <w:rPr>
          <w:rFonts w:ascii="Verdana" w:hAnsi="Verdana"/>
          <w:sz w:val="22"/>
          <w:szCs w:val="22"/>
        </w:rPr>
        <w:t xml:space="preserve">, </w:t>
      </w:r>
      <w:r w:rsidR="0037068F">
        <w:rPr>
          <w:rFonts w:ascii="Verdana" w:hAnsi="Verdana"/>
          <w:sz w:val="22"/>
          <w:szCs w:val="22"/>
        </w:rPr>
        <w:t>Option 2</w:t>
      </w:r>
      <w:r w:rsidR="004D338E">
        <w:rPr>
          <w:rFonts w:ascii="Verdana" w:hAnsi="Verdana"/>
          <w:sz w:val="22"/>
          <w:szCs w:val="22"/>
        </w:rPr>
        <w:t xml:space="preserve">, </w:t>
      </w:r>
      <w:r w:rsidR="0037068F">
        <w:rPr>
          <w:rFonts w:ascii="Verdana" w:hAnsi="Verdana"/>
          <w:sz w:val="22"/>
          <w:szCs w:val="22"/>
        </w:rPr>
        <w:t>Option 3</w:t>
      </w:r>
      <w:r w:rsidR="00FE304A" w:rsidRPr="00876297">
        <w:rPr>
          <w:rFonts w:ascii="Verdana" w:hAnsi="Verdana"/>
          <w:sz w:val="22"/>
          <w:szCs w:val="22"/>
        </w:rPr>
        <w:t>’</w:t>
      </w:r>
      <w:r w:rsidR="002B5BE7" w:rsidRPr="00876297">
        <w:rPr>
          <w:rFonts w:ascii="Verdana" w:hAnsi="Verdana"/>
          <w:sz w:val="22"/>
          <w:szCs w:val="22"/>
        </w:rPr>
        <w:t xml:space="preserve"> </w:t>
      </w:r>
      <w:r w:rsidR="0007523E" w:rsidRPr="00876297">
        <w:rPr>
          <w:rFonts w:ascii="Verdana" w:hAnsi="Verdana"/>
          <w:sz w:val="22"/>
          <w:szCs w:val="22"/>
        </w:rPr>
        <w:t>and ‘</w:t>
      </w:r>
      <w:r w:rsidR="0007523E" w:rsidRPr="00876297">
        <w:rPr>
          <w:rFonts w:ascii="Verdana" w:hAnsi="Verdana"/>
          <w:i/>
          <w:sz w:val="22"/>
          <w:szCs w:val="22"/>
        </w:rPr>
        <w:t>Exit</w:t>
      </w:r>
      <w:r w:rsidR="0007523E" w:rsidRPr="00876297">
        <w:rPr>
          <w:rFonts w:ascii="Verdana" w:hAnsi="Verdana"/>
          <w:sz w:val="22"/>
          <w:szCs w:val="22"/>
        </w:rPr>
        <w:t>’.</w:t>
      </w:r>
    </w:p>
    <w:p w14:paraId="19A9AA71" w14:textId="77777777" w:rsidR="004B0941" w:rsidRPr="00876297" w:rsidRDefault="004B0941" w:rsidP="004B0941">
      <w:pPr>
        <w:numPr>
          <w:ilvl w:val="0"/>
          <w:numId w:val="11"/>
        </w:numPr>
        <w:rPr>
          <w:rFonts w:ascii="Verdana" w:hAnsi="Verdana"/>
          <w:sz w:val="22"/>
          <w:szCs w:val="22"/>
        </w:rPr>
      </w:pPr>
      <w:r w:rsidRPr="00876297">
        <w:rPr>
          <w:rFonts w:ascii="Verdana" w:hAnsi="Verdana"/>
          <w:sz w:val="22"/>
          <w:szCs w:val="22"/>
        </w:rPr>
        <w:t xml:space="preserve">3 </w:t>
      </w:r>
      <w:proofErr w:type="spellStart"/>
      <w:r w:rsidRPr="00876297">
        <w:rPr>
          <w:rFonts w:ascii="Verdana" w:hAnsi="Verdana"/>
          <w:b/>
          <w:sz w:val="22"/>
          <w:szCs w:val="22"/>
        </w:rPr>
        <w:t>JButton</w:t>
      </w:r>
      <w:r w:rsidRPr="00876297">
        <w:rPr>
          <w:rFonts w:ascii="Verdana" w:hAnsi="Verdana"/>
          <w:sz w:val="22"/>
          <w:szCs w:val="22"/>
        </w:rPr>
        <w:t>’s</w:t>
      </w:r>
      <w:proofErr w:type="spellEnd"/>
      <w:r w:rsidRPr="00876297">
        <w:rPr>
          <w:rFonts w:ascii="Verdana" w:hAnsi="Verdana"/>
          <w:sz w:val="22"/>
          <w:szCs w:val="22"/>
        </w:rPr>
        <w:t xml:space="preserve"> for ‘Act’, ‘Run’ and ‘</w:t>
      </w:r>
      <w:r w:rsidRPr="00876297">
        <w:rPr>
          <w:rFonts w:ascii="Verdana" w:hAnsi="Verdana"/>
          <w:i/>
          <w:sz w:val="22"/>
          <w:szCs w:val="22"/>
        </w:rPr>
        <w:t>Reset</w:t>
      </w:r>
      <w:r w:rsidRPr="00876297">
        <w:rPr>
          <w:rFonts w:ascii="Verdana" w:hAnsi="Verdana"/>
          <w:sz w:val="22"/>
          <w:szCs w:val="22"/>
        </w:rPr>
        <w:t>’.</w:t>
      </w:r>
    </w:p>
    <w:p w14:paraId="1CFC7A09" w14:textId="69F005F3" w:rsidR="004C5D63" w:rsidRPr="00876297" w:rsidRDefault="004B0941" w:rsidP="00102B62">
      <w:pPr>
        <w:numPr>
          <w:ilvl w:val="0"/>
          <w:numId w:val="11"/>
        </w:numPr>
        <w:rPr>
          <w:rFonts w:ascii="Verdana" w:hAnsi="Verdana"/>
          <w:sz w:val="22"/>
          <w:szCs w:val="22"/>
        </w:rPr>
      </w:pPr>
      <w:r w:rsidRPr="00876297">
        <w:rPr>
          <w:rFonts w:ascii="Verdana" w:hAnsi="Verdana"/>
          <w:sz w:val="22"/>
          <w:szCs w:val="22"/>
        </w:rPr>
        <w:t>9</w:t>
      </w:r>
      <w:r w:rsidR="00FE304A" w:rsidRPr="00876297">
        <w:rPr>
          <w:rFonts w:ascii="Verdana" w:hAnsi="Verdana"/>
          <w:sz w:val="22"/>
          <w:szCs w:val="22"/>
        </w:rPr>
        <w:t xml:space="preserve"> </w:t>
      </w:r>
      <w:proofErr w:type="spellStart"/>
      <w:r w:rsidR="00FE304A" w:rsidRPr="00876297">
        <w:rPr>
          <w:rFonts w:ascii="Verdana" w:hAnsi="Verdana"/>
          <w:b/>
          <w:sz w:val="22"/>
          <w:szCs w:val="22"/>
        </w:rPr>
        <w:t>JButton</w:t>
      </w:r>
      <w:r w:rsidR="00FE304A" w:rsidRPr="00876297">
        <w:rPr>
          <w:rFonts w:ascii="Verdana" w:hAnsi="Verdana"/>
          <w:sz w:val="22"/>
          <w:szCs w:val="22"/>
        </w:rPr>
        <w:t>’s</w:t>
      </w:r>
      <w:proofErr w:type="spellEnd"/>
      <w:r w:rsidR="00FE304A" w:rsidRPr="00876297">
        <w:rPr>
          <w:rFonts w:ascii="Verdana" w:hAnsi="Verdana"/>
          <w:sz w:val="22"/>
          <w:szCs w:val="22"/>
        </w:rPr>
        <w:t xml:space="preserve"> for </w:t>
      </w:r>
      <w:r w:rsidR="004C5D63" w:rsidRPr="00876297">
        <w:rPr>
          <w:rFonts w:ascii="Verdana" w:hAnsi="Verdana"/>
          <w:sz w:val="22"/>
          <w:szCs w:val="22"/>
        </w:rPr>
        <w:t>‘</w:t>
      </w:r>
      <w:r w:rsidR="004C5D63" w:rsidRPr="00876297">
        <w:rPr>
          <w:rFonts w:ascii="Verdana" w:hAnsi="Verdana"/>
          <w:i/>
          <w:sz w:val="22"/>
          <w:szCs w:val="22"/>
        </w:rPr>
        <w:t>Forward</w:t>
      </w:r>
      <w:r w:rsidR="00376158" w:rsidRPr="00876297">
        <w:rPr>
          <w:rFonts w:ascii="Verdana" w:hAnsi="Verdana"/>
          <w:i/>
          <w:sz w:val="22"/>
          <w:szCs w:val="22"/>
        </w:rPr>
        <w:t xml:space="preserve"> &gt;</w:t>
      </w:r>
      <w:r w:rsidR="004C5D63" w:rsidRPr="00876297">
        <w:rPr>
          <w:rFonts w:ascii="Verdana" w:hAnsi="Verdana"/>
          <w:sz w:val="22"/>
          <w:szCs w:val="22"/>
        </w:rPr>
        <w:t>’</w:t>
      </w:r>
      <w:r w:rsidR="00BB63E7" w:rsidRPr="00876297">
        <w:rPr>
          <w:rFonts w:ascii="Verdana" w:hAnsi="Verdana"/>
          <w:sz w:val="22"/>
          <w:szCs w:val="22"/>
        </w:rPr>
        <w:t>, ‘Backwards</w:t>
      </w:r>
      <w:r w:rsidR="00376158" w:rsidRPr="00876297">
        <w:rPr>
          <w:rFonts w:ascii="Verdana" w:hAnsi="Verdana"/>
          <w:sz w:val="22"/>
          <w:szCs w:val="22"/>
        </w:rPr>
        <w:t xml:space="preserve"> &lt;</w:t>
      </w:r>
      <w:r w:rsidR="00BB63E7" w:rsidRPr="00876297">
        <w:rPr>
          <w:rFonts w:ascii="Verdana" w:hAnsi="Verdana"/>
          <w:sz w:val="22"/>
          <w:szCs w:val="22"/>
        </w:rPr>
        <w:t>’, ‘Up</w:t>
      </w:r>
      <w:r w:rsidR="00376158" w:rsidRPr="00876297">
        <w:rPr>
          <w:rFonts w:ascii="Verdana" w:hAnsi="Verdana"/>
          <w:sz w:val="22"/>
          <w:szCs w:val="22"/>
        </w:rPr>
        <w:t xml:space="preserve"> ^</w:t>
      </w:r>
      <w:r w:rsidR="00BB63E7" w:rsidRPr="00876297">
        <w:rPr>
          <w:rFonts w:ascii="Verdana" w:hAnsi="Verdana"/>
          <w:sz w:val="22"/>
          <w:szCs w:val="22"/>
        </w:rPr>
        <w:t>’, ‘Down</w:t>
      </w:r>
      <w:r w:rsidR="00376158" w:rsidRPr="00876297">
        <w:rPr>
          <w:rFonts w:ascii="Verdana" w:hAnsi="Verdana"/>
          <w:sz w:val="22"/>
          <w:szCs w:val="22"/>
        </w:rPr>
        <w:t xml:space="preserve"> v</w:t>
      </w:r>
      <w:r w:rsidR="00FE304A" w:rsidRPr="00876297">
        <w:rPr>
          <w:rFonts w:ascii="Verdana" w:hAnsi="Verdana"/>
          <w:sz w:val="22"/>
          <w:szCs w:val="22"/>
        </w:rPr>
        <w:t xml:space="preserve">’ </w:t>
      </w:r>
      <w:r w:rsidR="004C5D63" w:rsidRPr="00876297">
        <w:rPr>
          <w:rFonts w:ascii="Verdana" w:hAnsi="Verdana"/>
          <w:sz w:val="22"/>
          <w:szCs w:val="22"/>
        </w:rPr>
        <w:t xml:space="preserve">should move </w:t>
      </w:r>
      <w:r w:rsidR="001338EE" w:rsidRPr="00876297">
        <w:rPr>
          <w:rFonts w:ascii="Verdana" w:hAnsi="Verdana"/>
          <w:sz w:val="22"/>
          <w:szCs w:val="22"/>
        </w:rPr>
        <w:t xml:space="preserve">the </w:t>
      </w:r>
      <w:r w:rsidR="004D338E">
        <w:rPr>
          <w:rFonts w:ascii="Verdana" w:hAnsi="Verdana"/>
          <w:sz w:val="22"/>
          <w:szCs w:val="22"/>
        </w:rPr>
        <w:t>ball</w:t>
      </w:r>
      <w:r w:rsidR="00666033" w:rsidRPr="00876297">
        <w:rPr>
          <w:rFonts w:ascii="Verdana" w:hAnsi="Verdana"/>
          <w:sz w:val="22"/>
          <w:szCs w:val="22"/>
        </w:rPr>
        <w:t xml:space="preserve"> </w:t>
      </w:r>
      <w:r w:rsidR="00FE304A" w:rsidRPr="00876297">
        <w:rPr>
          <w:rFonts w:ascii="Verdana" w:hAnsi="Verdana"/>
          <w:sz w:val="22"/>
          <w:szCs w:val="22"/>
        </w:rPr>
        <w:t>in the appropriate direction by</w:t>
      </w:r>
      <w:r w:rsidR="004C5D63" w:rsidRPr="00876297">
        <w:rPr>
          <w:rFonts w:ascii="Verdana" w:hAnsi="Verdana"/>
          <w:sz w:val="22"/>
          <w:szCs w:val="22"/>
        </w:rPr>
        <w:t xml:space="preserve"> one square for each press</w:t>
      </w:r>
      <w:r w:rsidRPr="00876297">
        <w:rPr>
          <w:rFonts w:ascii="Verdana" w:hAnsi="Verdana"/>
          <w:sz w:val="22"/>
          <w:szCs w:val="22"/>
        </w:rPr>
        <w:t xml:space="preserve"> (plus 5 blank)</w:t>
      </w:r>
      <w:r w:rsidR="004C5D63" w:rsidRPr="00876297">
        <w:rPr>
          <w:rFonts w:ascii="Verdana" w:hAnsi="Verdana"/>
          <w:sz w:val="22"/>
          <w:szCs w:val="22"/>
        </w:rPr>
        <w:t>.</w:t>
      </w:r>
    </w:p>
    <w:p w14:paraId="1CE25B9A" w14:textId="6AE8B267" w:rsidR="004C5D63" w:rsidRPr="00876297" w:rsidRDefault="004C5D63" w:rsidP="004C5D63">
      <w:pPr>
        <w:numPr>
          <w:ilvl w:val="0"/>
          <w:numId w:val="11"/>
        </w:numPr>
        <w:rPr>
          <w:rFonts w:ascii="Verdana" w:hAnsi="Verdana"/>
          <w:sz w:val="22"/>
          <w:szCs w:val="22"/>
        </w:rPr>
      </w:pPr>
      <w:r w:rsidRPr="00876297">
        <w:rPr>
          <w:rFonts w:ascii="Verdana" w:hAnsi="Verdana"/>
          <w:sz w:val="22"/>
          <w:szCs w:val="22"/>
        </w:rPr>
        <w:t xml:space="preserve">The </w:t>
      </w:r>
      <w:r w:rsidR="0008198E" w:rsidRPr="00876297">
        <w:rPr>
          <w:rFonts w:ascii="Verdana" w:hAnsi="Verdana"/>
          <w:sz w:val="22"/>
          <w:szCs w:val="22"/>
        </w:rPr>
        <w:t>compass icon (</w:t>
      </w:r>
      <w:proofErr w:type="spellStart"/>
      <w:r w:rsidRPr="00876297">
        <w:rPr>
          <w:rFonts w:ascii="Verdana" w:hAnsi="Verdana"/>
          <w:b/>
          <w:sz w:val="22"/>
          <w:szCs w:val="22"/>
        </w:rPr>
        <w:t>JButton</w:t>
      </w:r>
      <w:proofErr w:type="spellEnd"/>
      <w:r w:rsidR="0008198E" w:rsidRPr="00876297">
        <w:rPr>
          <w:rFonts w:ascii="Verdana" w:hAnsi="Verdana"/>
          <w:b/>
          <w:sz w:val="22"/>
          <w:szCs w:val="22"/>
        </w:rPr>
        <w:t>)</w:t>
      </w:r>
      <w:r w:rsidRPr="00876297">
        <w:rPr>
          <w:rFonts w:ascii="Verdana" w:hAnsi="Verdana"/>
          <w:sz w:val="22"/>
          <w:szCs w:val="22"/>
        </w:rPr>
        <w:t xml:space="preserve"> should </w:t>
      </w:r>
      <w:r w:rsidR="0008198E" w:rsidRPr="00876297">
        <w:rPr>
          <w:rFonts w:ascii="Verdana" w:hAnsi="Verdana"/>
          <w:sz w:val="22"/>
          <w:szCs w:val="22"/>
        </w:rPr>
        <w:t xml:space="preserve">illustrate the current direction for the </w:t>
      </w:r>
      <w:r w:rsidR="004D338E">
        <w:rPr>
          <w:rFonts w:ascii="Verdana" w:hAnsi="Verdana"/>
          <w:sz w:val="22"/>
          <w:szCs w:val="22"/>
        </w:rPr>
        <w:t>ball</w:t>
      </w:r>
      <w:r w:rsidRPr="00876297">
        <w:rPr>
          <w:rFonts w:ascii="Verdana" w:hAnsi="Verdana"/>
          <w:sz w:val="22"/>
          <w:szCs w:val="22"/>
        </w:rPr>
        <w:t>.</w:t>
      </w:r>
    </w:p>
    <w:p w14:paraId="32E0DC7E" w14:textId="23CD93BA" w:rsidR="00E3561D" w:rsidRPr="00876297" w:rsidRDefault="004B0941" w:rsidP="00102B62">
      <w:pPr>
        <w:numPr>
          <w:ilvl w:val="0"/>
          <w:numId w:val="11"/>
        </w:numPr>
        <w:rPr>
          <w:rFonts w:ascii="Verdana" w:hAnsi="Verdana"/>
          <w:sz w:val="22"/>
          <w:szCs w:val="22"/>
        </w:rPr>
      </w:pPr>
      <w:r w:rsidRPr="00876297">
        <w:rPr>
          <w:rFonts w:ascii="Verdana" w:hAnsi="Verdana"/>
          <w:b/>
          <w:sz w:val="22"/>
          <w:szCs w:val="22"/>
        </w:rPr>
        <w:t xml:space="preserve">3 </w:t>
      </w:r>
      <w:proofErr w:type="spellStart"/>
      <w:r w:rsidR="0007523E" w:rsidRPr="00876297">
        <w:rPr>
          <w:rFonts w:ascii="Verdana" w:hAnsi="Verdana"/>
          <w:b/>
          <w:sz w:val="22"/>
          <w:szCs w:val="22"/>
        </w:rPr>
        <w:t>JLabel</w:t>
      </w:r>
      <w:r w:rsidR="0007523E" w:rsidRPr="00876297">
        <w:rPr>
          <w:rFonts w:ascii="Verdana" w:hAnsi="Verdana"/>
          <w:sz w:val="22"/>
          <w:szCs w:val="22"/>
        </w:rPr>
        <w:t>’s</w:t>
      </w:r>
      <w:proofErr w:type="spellEnd"/>
      <w:r w:rsidR="0007523E" w:rsidRPr="00876297">
        <w:rPr>
          <w:rFonts w:ascii="Verdana" w:hAnsi="Verdana"/>
          <w:sz w:val="22"/>
          <w:szCs w:val="22"/>
        </w:rPr>
        <w:t xml:space="preserve"> for</w:t>
      </w:r>
      <w:r w:rsidR="00666033" w:rsidRPr="00876297">
        <w:rPr>
          <w:rFonts w:ascii="Verdana" w:hAnsi="Verdana"/>
          <w:sz w:val="22"/>
          <w:szCs w:val="22"/>
        </w:rPr>
        <w:t xml:space="preserve"> </w:t>
      </w:r>
      <w:r w:rsidRPr="00876297">
        <w:rPr>
          <w:rFonts w:ascii="Verdana" w:hAnsi="Verdana"/>
          <w:sz w:val="22"/>
          <w:szCs w:val="22"/>
        </w:rPr>
        <w:t>’Option’,</w:t>
      </w:r>
      <w:r w:rsidR="0007523E" w:rsidRPr="00876297">
        <w:rPr>
          <w:rFonts w:ascii="Verdana" w:hAnsi="Verdana"/>
          <w:sz w:val="22"/>
          <w:szCs w:val="22"/>
        </w:rPr>
        <w:t xml:space="preserve"> ‘</w:t>
      </w:r>
      <w:r w:rsidR="0007523E" w:rsidRPr="00876297">
        <w:rPr>
          <w:rFonts w:ascii="Verdana" w:hAnsi="Verdana"/>
          <w:i/>
          <w:sz w:val="22"/>
          <w:szCs w:val="22"/>
        </w:rPr>
        <w:t>Square</w:t>
      </w:r>
      <w:r w:rsidR="0007523E" w:rsidRPr="00876297">
        <w:rPr>
          <w:rFonts w:ascii="Verdana" w:hAnsi="Verdana"/>
          <w:sz w:val="22"/>
          <w:szCs w:val="22"/>
        </w:rPr>
        <w:t>’ and ‘</w:t>
      </w:r>
      <w:r w:rsidR="0007523E" w:rsidRPr="00876297">
        <w:rPr>
          <w:rFonts w:ascii="Verdana" w:hAnsi="Verdana"/>
          <w:i/>
          <w:sz w:val="22"/>
          <w:szCs w:val="22"/>
        </w:rPr>
        <w:t>Direction</w:t>
      </w:r>
      <w:r w:rsidR="0007523E" w:rsidRPr="00876297">
        <w:rPr>
          <w:rFonts w:ascii="Verdana" w:hAnsi="Verdana"/>
          <w:sz w:val="22"/>
          <w:szCs w:val="22"/>
        </w:rPr>
        <w:t>’.</w:t>
      </w:r>
      <w:r w:rsidR="004C5D63" w:rsidRPr="00876297">
        <w:rPr>
          <w:rFonts w:ascii="Verdana" w:hAnsi="Verdana"/>
          <w:sz w:val="22"/>
          <w:szCs w:val="22"/>
        </w:rPr>
        <w:t xml:space="preserve"> </w:t>
      </w:r>
    </w:p>
    <w:p w14:paraId="7777946E" w14:textId="3C3467B3" w:rsidR="00E3561D" w:rsidRPr="00876297" w:rsidRDefault="004D338E" w:rsidP="00102B62">
      <w:pPr>
        <w:numPr>
          <w:ilvl w:val="0"/>
          <w:numId w:val="11"/>
        </w:numPr>
        <w:rPr>
          <w:rFonts w:ascii="Verdana" w:hAnsi="Verdana"/>
          <w:sz w:val="22"/>
          <w:szCs w:val="22"/>
        </w:rPr>
      </w:pPr>
      <w:r>
        <w:rPr>
          <w:rFonts w:ascii="Verdana" w:hAnsi="Verdana"/>
          <w:b/>
          <w:sz w:val="22"/>
          <w:szCs w:val="22"/>
        </w:rPr>
        <w:t xml:space="preserve">3 </w:t>
      </w:r>
      <w:proofErr w:type="spellStart"/>
      <w:r w:rsidR="0007523E" w:rsidRPr="00876297">
        <w:rPr>
          <w:rFonts w:ascii="Verdana" w:hAnsi="Verdana"/>
          <w:b/>
          <w:sz w:val="22"/>
          <w:szCs w:val="22"/>
        </w:rPr>
        <w:t>JTextField</w:t>
      </w:r>
      <w:r w:rsidR="0007523E" w:rsidRPr="00876297">
        <w:rPr>
          <w:rFonts w:ascii="Verdana" w:hAnsi="Verdana"/>
          <w:sz w:val="22"/>
          <w:szCs w:val="22"/>
        </w:rPr>
        <w:t>’s</w:t>
      </w:r>
      <w:proofErr w:type="spellEnd"/>
      <w:r w:rsidR="0007523E" w:rsidRPr="00876297">
        <w:rPr>
          <w:rFonts w:ascii="Verdana" w:hAnsi="Verdana"/>
          <w:sz w:val="22"/>
          <w:szCs w:val="22"/>
        </w:rPr>
        <w:t xml:space="preserve"> for the current </w:t>
      </w:r>
      <w:r w:rsidR="00876297" w:rsidRPr="00876297">
        <w:rPr>
          <w:rFonts w:ascii="Verdana" w:hAnsi="Verdana"/>
          <w:sz w:val="22"/>
          <w:szCs w:val="22"/>
        </w:rPr>
        <w:t>‘O</w:t>
      </w:r>
      <w:r w:rsidR="002B5BE7" w:rsidRPr="00876297">
        <w:rPr>
          <w:rFonts w:ascii="Verdana" w:hAnsi="Verdana"/>
          <w:sz w:val="22"/>
          <w:szCs w:val="22"/>
        </w:rPr>
        <w:t>ption</w:t>
      </w:r>
      <w:r w:rsidR="00876297" w:rsidRPr="00876297">
        <w:rPr>
          <w:rFonts w:ascii="Verdana" w:hAnsi="Verdana"/>
          <w:sz w:val="22"/>
          <w:szCs w:val="22"/>
        </w:rPr>
        <w:t>’</w:t>
      </w:r>
      <w:r w:rsidR="002B5BE7" w:rsidRPr="00876297">
        <w:rPr>
          <w:rFonts w:ascii="Verdana" w:hAnsi="Verdana"/>
          <w:sz w:val="22"/>
          <w:szCs w:val="22"/>
        </w:rPr>
        <w:t xml:space="preserve">, </w:t>
      </w:r>
      <w:r w:rsidR="00876297" w:rsidRPr="00876297">
        <w:rPr>
          <w:rFonts w:ascii="Verdana" w:hAnsi="Verdana"/>
          <w:sz w:val="22"/>
          <w:szCs w:val="22"/>
        </w:rPr>
        <w:t>L</w:t>
      </w:r>
      <w:r w:rsidR="00D21475" w:rsidRPr="00876297">
        <w:rPr>
          <w:rFonts w:ascii="Verdana" w:hAnsi="Verdana"/>
          <w:sz w:val="22"/>
          <w:szCs w:val="22"/>
        </w:rPr>
        <w:t>ocation/</w:t>
      </w:r>
      <w:r w:rsidR="00876297" w:rsidRPr="00876297">
        <w:rPr>
          <w:rFonts w:ascii="Verdana" w:hAnsi="Verdana"/>
          <w:i/>
          <w:sz w:val="22"/>
          <w:szCs w:val="22"/>
        </w:rPr>
        <w:t>’S</w:t>
      </w:r>
      <w:r w:rsidR="0007523E" w:rsidRPr="00876297">
        <w:rPr>
          <w:rFonts w:ascii="Verdana" w:hAnsi="Verdana"/>
          <w:i/>
          <w:sz w:val="22"/>
          <w:szCs w:val="22"/>
        </w:rPr>
        <w:t>quare</w:t>
      </w:r>
      <w:r w:rsidR="00876297" w:rsidRPr="00876297">
        <w:rPr>
          <w:rFonts w:ascii="Verdana" w:hAnsi="Verdana"/>
          <w:i/>
          <w:sz w:val="22"/>
          <w:szCs w:val="22"/>
        </w:rPr>
        <w:t>’</w:t>
      </w:r>
      <w:r w:rsidR="0007523E" w:rsidRPr="00876297">
        <w:rPr>
          <w:rFonts w:ascii="Verdana" w:hAnsi="Verdana"/>
          <w:sz w:val="22"/>
          <w:szCs w:val="22"/>
        </w:rPr>
        <w:t xml:space="preserve"> and </w:t>
      </w:r>
      <w:r w:rsidR="00876297" w:rsidRPr="00876297">
        <w:rPr>
          <w:rFonts w:ascii="Verdana" w:hAnsi="Verdana"/>
          <w:i/>
          <w:sz w:val="22"/>
          <w:szCs w:val="22"/>
        </w:rPr>
        <w:t>‘D</w:t>
      </w:r>
      <w:r w:rsidR="0007523E" w:rsidRPr="00876297">
        <w:rPr>
          <w:rFonts w:ascii="Verdana" w:hAnsi="Verdana"/>
          <w:i/>
          <w:sz w:val="22"/>
          <w:szCs w:val="22"/>
        </w:rPr>
        <w:t>irection</w:t>
      </w:r>
      <w:r w:rsidR="00876297" w:rsidRPr="00876297">
        <w:rPr>
          <w:rFonts w:ascii="Verdana" w:hAnsi="Verdana"/>
          <w:i/>
          <w:sz w:val="22"/>
          <w:szCs w:val="22"/>
        </w:rPr>
        <w:t>’</w:t>
      </w:r>
      <w:r w:rsidR="0007523E" w:rsidRPr="00876297">
        <w:rPr>
          <w:rFonts w:ascii="Verdana" w:hAnsi="Verdana"/>
          <w:sz w:val="22"/>
          <w:szCs w:val="22"/>
        </w:rPr>
        <w:t xml:space="preserve"> of the </w:t>
      </w:r>
      <w:r>
        <w:rPr>
          <w:rFonts w:ascii="Verdana" w:hAnsi="Verdana"/>
          <w:sz w:val="22"/>
          <w:szCs w:val="22"/>
        </w:rPr>
        <w:t>ball</w:t>
      </w:r>
      <w:r w:rsidR="0007523E" w:rsidRPr="00876297">
        <w:rPr>
          <w:rFonts w:ascii="Verdana" w:hAnsi="Verdana"/>
          <w:sz w:val="22"/>
          <w:szCs w:val="22"/>
        </w:rPr>
        <w:t>.</w:t>
      </w:r>
      <w:r w:rsidR="004B0941" w:rsidRPr="00876297">
        <w:rPr>
          <w:rFonts w:ascii="Verdana" w:hAnsi="Verdana"/>
          <w:sz w:val="22"/>
          <w:szCs w:val="22"/>
        </w:rPr>
        <w:t xml:space="preserve"> Use </w:t>
      </w:r>
      <w:r>
        <w:rPr>
          <w:rFonts w:ascii="Verdana" w:hAnsi="Verdana"/>
          <w:sz w:val="22"/>
          <w:szCs w:val="22"/>
        </w:rPr>
        <w:t>the</w:t>
      </w:r>
      <w:r w:rsidR="004B0941" w:rsidRPr="00876297">
        <w:rPr>
          <w:rFonts w:ascii="Verdana" w:hAnsi="Verdana"/>
          <w:sz w:val="22"/>
          <w:szCs w:val="22"/>
        </w:rPr>
        <w:t xml:space="preserve"> square id</w:t>
      </w:r>
      <w:r w:rsidR="009520EA" w:rsidRPr="00876297">
        <w:rPr>
          <w:rFonts w:ascii="Verdana" w:hAnsi="Verdana"/>
          <w:sz w:val="22"/>
          <w:szCs w:val="22"/>
        </w:rPr>
        <w:t>entification method e.g</w:t>
      </w:r>
      <w:r w:rsidR="00666033" w:rsidRPr="00876297">
        <w:rPr>
          <w:rFonts w:ascii="Verdana" w:hAnsi="Verdana"/>
          <w:sz w:val="22"/>
          <w:szCs w:val="22"/>
        </w:rPr>
        <w:t>.</w:t>
      </w:r>
      <w:r w:rsidR="00876297" w:rsidRPr="00876297">
        <w:rPr>
          <w:rFonts w:ascii="Verdana" w:hAnsi="Verdana"/>
          <w:sz w:val="22"/>
          <w:szCs w:val="22"/>
        </w:rPr>
        <w:t xml:space="preserve"> 0</w:t>
      </w:r>
      <w:r w:rsidR="009520EA" w:rsidRPr="00876297">
        <w:rPr>
          <w:rFonts w:ascii="Verdana" w:hAnsi="Verdana"/>
          <w:sz w:val="22"/>
          <w:szCs w:val="22"/>
        </w:rPr>
        <w:t xml:space="preserve"> to 2</w:t>
      </w:r>
      <w:r w:rsidR="004A3C44" w:rsidRPr="00876297">
        <w:rPr>
          <w:rFonts w:ascii="Verdana" w:hAnsi="Verdana"/>
          <w:sz w:val="22"/>
          <w:szCs w:val="22"/>
        </w:rPr>
        <w:t>0</w:t>
      </w:r>
      <w:r w:rsidR="00876297" w:rsidRPr="00876297">
        <w:rPr>
          <w:rFonts w:ascii="Verdana" w:hAnsi="Verdana"/>
          <w:sz w:val="22"/>
          <w:szCs w:val="22"/>
        </w:rPr>
        <w:t>7</w:t>
      </w:r>
      <w:r w:rsidR="004B0941" w:rsidRPr="00876297">
        <w:rPr>
          <w:rFonts w:ascii="Verdana" w:hAnsi="Verdana"/>
          <w:sz w:val="22"/>
          <w:szCs w:val="22"/>
        </w:rPr>
        <w:t xml:space="preserve"> and N, E etc.</w:t>
      </w:r>
    </w:p>
    <w:p w14:paraId="3733ADB5" w14:textId="55FFB100" w:rsidR="00876297" w:rsidRDefault="004D338E" w:rsidP="00102B62">
      <w:pPr>
        <w:numPr>
          <w:ilvl w:val="0"/>
          <w:numId w:val="11"/>
        </w:numPr>
        <w:rPr>
          <w:rFonts w:ascii="Verdana" w:hAnsi="Verdana"/>
          <w:sz w:val="22"/>
          <w:szCs w:val="22"/>
        </w:rPr>
      </w:pPr>
      <w:r>
        <w:rPr>
          <w:rFonts w:ascii="Verdana" w:hAnsi="Verdana"/>
          <w:sz w:val="22"/>
          <w:szCs w:val="22"/>
        </w:rPr>
        <w:t>3</w:t>
      </w:r>
      <w:r w:rsidR="00876297" w:rsidRPr="00876297">
        <w:rPr>
          <w:rFonts w:ascii="Verdana" w:hAnsi="Verdana"/>
          <w:sz w:val="22"/>
          <w:szCs w:val="22"/>
        </w:rPr>
        <w:t xml:space="preserve"> </w:t>
      </w:r>
      <w:proofErr w:type="spellStart"/>
      <w:r w:rsidR="00876297" w:rsidRPr="00876297">
        <w:rPr>
          <w:rFonts w:ascii="Verdana" w:hAnsi="Verdana"/>
          <w:b/>
          <w:sz w:val="22"/>
          <w:szCs w:val="22"/>
        </w:rPr>
        <w:t>JLabel</w:t>
      </w:r>
      <w:r>
        <w:rPr>
          <w:rFonts w:ascii="Verdana" w:hAnsi="Verdana"/>
          <w:b/>
          <w:sz w:val="22"/>
          <w:szCs w:val="22"/>
        </w:rPr>
        <w:t>’s</w:t>
      </w:r>
      <w:proofErr w:type="spellEnd"/>
      <w:r w:rsidR="00876297" w:rsidRPr="00876297">
        <w:rPr>
          <w:rFonts w:ascii="Verdana" w:hAnsi="Verdana"/>
          <w:b/>
          <w:sz w:val="22"/>
          <w:szCs w:val="22"/>
        </w:rPr>
        <w:t xml:space="preserve"> </w:t>
      </w:r>
      <w:r w:rsidR="00876297" w:rsidRPr="00876297">
        <w:rPr>
          <w:rFonts w:ascii="Verdana" w:hAnsi="Verdana"/>
          <w:sz w:val="22"/>
          <w:szCs w:val="22"/>
        </w:rPr>
        <w:t>for the ‘</w:t>
      </w:r>
      <w:r w:rsidR="005C40BD">
        <w:rPr>
          <w:rFonts w:ascii="Verdana" w:hAnsi="Verdana"/>
          <w:sz w:val="22"/>
          <w:szCs w:val="22"/>
        </w:rPr>
        <w:t>DIGITAL TIMER</w:t>
      </w:r>
      <w:r>
        <w:rPr>
          <w:rFonts w:ascii="Verdana" w:hAnsi="Verdana"/>
          <w:sz w:val="22"/>
          <w:szCs w:val="22"/>
        </w:rPr>
        <w:t xml:space="preserve"> and the </w:t>
      </w:r>
      <w:proofErr w:type="gramStart"/>
      <w:r>
        <w:rPr>
          <w:rFonts w:ascii="Verdana" w:hAnsi="Verdana"/>
          <w:sz w:val="22"/>
          <w:szCs w:val="22"/>
        </w:rPr>
        <w:t>two :</w:t>
      </w:r>
      <w:proofErr w:type="gramEnd"/>
      <w:r w:rsidR="00876297" w:rsidRPr="00876297">
        <w:rPr>
          <w:rFonts w:ascii="Verdana" w:hAnsi="Verdana"/>
          <w:sz w:val="22"/>
          <w:szCs w:val="22"/>
        </w:rPr>
        <w:t xml:space="preserve">’, with 3 </w:t>
      </w:r>
      <w:proofErr w:type="spellStart"/>
      <w:r w:rsidR="00876297" w:rsidRPr="00876297">
        <w:rPr>
          <w:rFonts w:ascii="Verdana" w:hAnsi="Verdana"/>
          <w:b/>
          <w:sz w:val="22"/>
          <w:szCs w:val="22"/>
        </w:rPr>
        <w:t>JTextField’</w:t>
      </w:r>
      <w:r w:rsidR="00876297" w:rsidRPr="00876297">
        <w:rPr>
          <w:rFonts w:ascii="Verdana" w:hAnsi="Verdana"/>
          <w:sz w:val="22"/>
          <w:szCs w:val="22"/>
        </w:rPr>
        <w:t>s</w:t>
      </w:r>
      <w:proofErr w:type="spellEnd"/>
      <w:r w:rsidR="00876297" w:rsidRPr="00876297">
        <w:rPr>
          <w:rFonts w:ascii="Verdana" w:hAnsi="Verdana"/>
          <w:sz w:val="22"/>
          <w:szCs w:val="22"/>
        </w:rPr>
        <w:t xml:space="preserve"> for the hours, minutes and seconds.</w:t>
      </w:r>
    </w:p>
    <w:p w14:paraId="418624D1" w14:textId="776F9107" w:rsidR="00102B62" w:rsidRPr="00876297" w:rsidRDefault="00102B62" w:rsidP="00102B62">
      <w:pPr>
        <w:numPr>
          <w:ilvl w:val="0"/>
          <w:numId w:val="11"/>
        </w:numPr>
        <w:rPr>
          <w:rFonts w:ascii="Verdana" w:hAnsi="Verdana"/>
          <w:sz w:val="22"/>
          <w:szCs w:val="22"/>
        </w:rPr>
      </w:pPr>
      <w:r w:rsidRPr="00876297">
        <w:rPr>
          <w:rFonts w:ascii="Verdana" w:hAnsi="Verdana"/>
          <w:sz w:val="22"/>
          <w:szCs w:val="22"/>
        </w:rPr>
        <w:t xml:space="preserve">Create a </w:t>
      </w:r>
      <w:proofErr w:type="spellStart"/>
      <w:r w:rsidRPr="00876297">
        <w:rPr>
          <w:rFonts w:ascii="Verdana" w:hAnsi="Verdana"/>
          <w:b/>
          <w:bCs/>
          <w:sz w:val="22"/>
          <w:szCs w:val="22"/>
        </w:rPr>
        <w:t>JFrame</w:t>
      </w:r>
      <w:proofErr w:type="spellEnd"/>
      <w:r w:rsidR="00352150" w:rsidRPr="00876297">
        <w:rPr>
          <w:rFonts w:ascii="Verdana" w:hAnsi="Verdana"/>
          <w:sz w:val="22"/>
          <w:szCs w:val="22"/>
        </w:rPr>
        <w:t xml:space="preserve"> application, which opens to the</w:t>
      </w:r>
      <w:r w:rsidRPr="00876297">
        <w:rPr>
          <w:rFonts w:ascii="Verdana" w:hAnsi="Verdana"/>
          <w:sz w:val="22"/>
          <w:szCs w:val="22"/>
        </w:rPr>
        <w:t xml:space="preserve"> set size </w:t>
      </w:r>
      <w:r w:rsidR="00DB67E5" w:rsidRPr="00876297">
        <w:rPr>
          <w:rFonts w:ascii="Verdana" w:hAnsi="Verdana"/>
          <w:sz w:val="22"/>
          <w:szCs w:val="22"/>
        </w:rPr>
        <w:t>(</w:t>
      </w:r>
      <w:r w:rsidR="0037068F">
        <w:rPr>
          <w:rFonts w:ascii="Verdana" w:hAnsi="Verdana"/>
          <w:sz w:val="22"/>
          <w:szCs w:val="22"/>
        </w:rPr>
        <w:t>775</w:t>
      </w:r>
      <w:r w:rsidR="00876297" w:rsidRPr="00876297">
        <w:rPr>
          <w:rFonts w:ascii="Verdana" w:hAnsi="Verdana"/>
          <w:sz w:val="22"/>
          <w:szCs w:val="22"/>
        </w:rPr>
        <w:t xml:space="preserve"> </w:t>
      </w:r>
      <w:r w:rsidR="005B4239">
        <w:rPr>
          <w:rFonts w:ascii="Verdana" w:hAnsi="Verdana"/>
          <w:sz w:val="22"/>
          <w:szCs w:val="22"/>
        </w:rPr>
        <w:t xml:space="preserve">* </w:t>
      </w:r>
      <w:r w:rsidR="0037068F">
        <w:rPr>
          <w:rFonts w:ascii="Verdana" w:hAnsi="Verdana"/>
          <w:sz w:val="22"/>
          <w:szCs w:val="22"/>
        </w:rPr>
        <w:t>650</w:t>
      </w:r>
      <w:r w:rsidR="00352150" w:rsidRPr="00876297">
        <w:rPr>
          <w:rFonts w:ascii="Verdana" w:hAnsi="Verdana"/>
          <w:sz w:val="22"/>
          <w:szCs w:val="22"/>
        </w:rPr>
        <w:t>)</w:t>
      </w:r>
      <w:r w:rsidRPr="00876297">
        <w:rPr>
          <w:rFonts w:ascii="Verdana" w:hAnsi="Verdana"/>
          <w:sz w:val="22"/>
          <w:szCs w:val="22"/>
        </w:rPr>
        <w:t>.</w:t>
      </w:r>
    </w:p>
    <w:p w14:paraId="523F2C48" w14:textId="32598C34" w:rsidR="00102B62" w:rsidRPr="00876297" w:rsidRDefault="00102B62" w:rsidP="00102B62">
      <w:pPr>
        <w:numPr>
          <w:ilvl w:val="0"/>
          <w:numId w:val="11"/>
        </w:numPr>
        <w:rPr>
          <w:rFonts w:ascii="Verdana" w:hAnsi="Verdana"/>
          <w:sz w:val="22"/>
          <w:szCs w:val="22"/>
        </w:rPr>
      </w:pPr>
      <w:proofErr w:type="spellStart"/>
      <w:r w:rsidRPr="00876297">
        <w:rPr>
          <w:rFonts w:ascii="Verdana" w:hAnsi="Verdana"/>
          <w:b/>
          <w:bCs/>
          <w:sz w:val="22"/>
          <w:szCs w:val="22"/>
        </w:rPr>
        <w:t>JFrame</w:t>
      </w:r>
      <w:proofErr w:type="spellEnd"/>
      <w:r w:rsidRPr="00876297">
        <w:rPr>
          <w:rFonts w:ascii="Verdana" w:hAnsi="Verdana"/>
          <w:sz w:val="22"/>
          <w:szCs w:val="22"/>
        </w:rPr>
        <w:t xml:space="preserve"> title set as </w:t>
      </w:r>
      <w:r w:rsidR="001E36D8" w:rsidRPr="00876297">
        <w:rPr>
          <w:rFonts w:ascii="Verdana" w:hAnsi="Verdana"/>
          <w:sz w:val="22"/>
          <w:szCs w:val="22"/>
        </w:rPr>
        <w:t>"</w:t>
      </w:r>
      <w:proofErr w:type="spellStart"/>
      <w:r w:rsidR="00D928BF">
        <w:rPr>
          <w:rFonts w:ascii="Verdana" w:hAnsi="Verdana"/>
          <w:i/>
          <w:sz w:val="22"/>
          <w:szCs w:val="22"/>
        </w:rPr>
        <w:t>CBallMaze</w:t>
      </w:r>
      <w:proofErr w:type="spellEnd"/>
      <w:r w:rsidR="00154CBA" w:rsidRPr="00876297">
        <w:rPr>
          <w:rFonts w:ascii="Verdana" w:hAnsi="Verdana"/>
          <w:i/>
          <w:sz w:val="22"/>
          <w:szCs w:val="22"/>
        </w:rPr>
        <w:t xml:space="preserve"> </w:t>
      </w:r>
      <w:r w:rsidR="009520EA" w:rsidRPr="00876297">
        <w:rPr>
          <w:rFonts w:ascii="Verdana" w:hAnsi="Verdana"/>
          <w:i/>
          <w:sz w:val="22"/>
          <w:szCs w:val="22"/>
        </w:rPr>
        <w:t xml:space="preserve">– </w:t>
      </w:r>
      <w:r w:rsidR="0031272A">
        <w:rPr>
          <w:rFonts w:ascii="Verdana" w:hAnsi="Verdana"/>
          <w:i/>
          <w:sz w:val="22"/>
          <w:szCs w:val="22"/>
        </w:rPr>
        <w:t xml:space="preserve">Ball </w:t>
      </w:r>
      <w:r w:rsidR="0037068F">
        <w:rPr>
          <w:rFonts w:ascii="Verdana" w:hAnsi="Verdana"/>
          <w:i/>
          <w:sz w:val="22"/>
          <w:szCs w:val="22"/>
        </w:rPr>
        <w:t>Maze</w:t>
      </w:r>
      <w:r w:rsidR="009520EA" w:rsidRPr="00876297">
        <w:rPr>
          <w:rFonts w:ascii="Verdana" w:hAnsi="Verdana"/>
          <w:i/>
          <w:sz w:val="22"/>
          <w:szCs w:val="22"/>
        </w:rPr>
        <w:t xml:space="preserve"> </w:t>
      </w:r>
      <w:r w:rsidR="000A4D89" w:rsidRPr="00876297">
        <w:rPr>
          <w:rFonts w:ascii="Verdana" w:hAnsi="Verdana"/>
          <w:i/>
          <w:sz w:val="22"/>
          <w:szCs w:val="22"/>
        </w:rPr>
        <w:t>Application</w:t>
      </w:r>
      <w:r w:rsidR="001E36D8" w:rsidRPr="00876297">
        <w:rPr>
          <w:rFonts w:ascii="Verdana" w:hAnsi="Verdana"/>
          <w:sz w:val="22"/>
          <w:szCs w:val="22"/>
        </w:rPr>
        <w:t>"</w:t>
      </w:r>
      <w:r w:rsidRPr="00876297">
        <w:rPr>
          <w:rFonts w:ascii="Verdana" w:hAnsi="Verdana"/>
          <w:sz w:val="22"/>
          <w:szCs w:val="22"/>
        </w:rPr>
        <w:t>.</w:t>
      </w:r>
    </w:p>
    <w:p w14:paraId="5C92B580" w14:textId="77777777" w:rsidR="009E6085" w:rsidRPr="00876297" w:rsidRDefault="009E6085" w:rsidP="009E6085">
      <w:pPr>
        <w:ind w:left="360"/>
        <w:jc w:val="center"/>
        <w:rPr>
          <w:rFonts w:ascii="Verdana" w:hAnsi="Verdana"/>
          <w:b/>
          <w:sz w:val="22"/>
          <w:szCs w:val="22"/>
        </w:rPr>
      </w:pPr>
    </w:p>
    <w:p w14:paraId="0349C632" w14:textId="7FE143A7" w:rsidR="00BD7069" w:rsidRPr="00876297" w:rsidRDefault="00BD7069" w:rsidP="00BD7069">
      <w:pPr>
        <w:pStyle w:val="Heading1"/>
        <w:spacing w:before="0" w:beforeAutospacing="0" w:after="0" w:afterAutospacing="0"/>
        <w:rPr>
          <w:rFonts w:ascii="Verdana" w:hAnsi="Verdana"/>
          <w:sz w:val="22"/>
          <w:szCs w:val="22"/>
        </w:rPr>
      </w:pPr>
      <w:r w:rsidRPr="00876297">
        <w:rPr>
          <w:rFonts w:ascii="Verdana" w:hAnsi="Verdana"/>
          <w:sz w:val="22"/>
          <w:szCs w:val="22"/>
        </w:rPr>
        <w:lastRenderedPageBreak/>
        <w:t>A</w:t>
      </w:r>
      <w:r w:rsidR="008F46E7">
        <w:rPr>
          <w:rFonts w:ascii="Verdana" w:hAnsi="Verdana"/>
          <w:sz w:val="22"/>
          <w:szCs w:val="22"/>
        </w:rPr>
        <w:t>dditional (Functionality &amp; C</w:t>
      </w:r>
      <w:r w:rsidRPr="00876297">
        <w:rPr>
          <w:rFonts w:ascii="Verdana" w:hAnsi="Verdana"/>
          <w:sz w:val="22"/>
          <w:szCs w:val="22"/>
        </w:rPr>
        <w:t>omplexity):</w:t>
      </w:r>
    </w:p>
    <w:p w14:paraId="404525B6" w14:textId="6BB7E427" w:rsidR="00BD7069" w:rsidRDefault="00BD7069" w:rsidP="00BD7069">
      <w:pPr>
        <w:numPr>
          <w:ilvl w:val="0"/>
          <w:numId w:val="11"/>
        </w:numPr>
        <w:rPr>
          <w:rFonts w:ascii="Verdana" w:hAnsi="Verdana"/>
          <w:sz w:val="22"/>
          <w:szCs w:val="22"/>
        </w:rPr>
      </w:pPr>
      <w:r w:rsidRPr="00876297">
        <w:rPr>
          <w:rFonts w:ascii="Verdana" w:hAnsi="Verdana"/>
          <w:sz w:val="22"/>
          <w:szCs w:val="22"/>
        </w:rPr>
        <w:t xml:space="preserve">Application icon for the </w:t>
      </w:r>
      <w:proofErr w:type="spellStart"/>
      <w:r w:rsidRPr="00876297">
        <w:rPr>
          <w:rFonts w:ascii="Verdana" w:hAnsi="Verdana"/>
          <w:b/>
          <w:sz w:val="22"/>
          <w:szCs w:val="22"/>
        </w:rPr>
        <w:t>JFrame</w:t>
      </w:r>
      <w:proofErr w:type="spellEnd"/>
      <w:r w:rsidR="00EF7FAB" w:rsidRPr="00876297">
        <w:rPr>
          <w:rFonts w:ascii="Verdana" w:hAnsi="Verdana"/>
          <w:sz w:val="22"/>
          <w:szCs w:val="22"/>
        </w:rPr>
        <w:t xml:space="preserve"> used</w:t>
      </w:r>
      <w:r w:rsidR="0037068F">
        <w:rPr>
          <w:rFonts w:ascii="Verdana" w:hAnsi="Verdana"/>
          <w:sz w:val="22"/>
          <w:szCs w:val="22"/>
        </w:rPr>
        <w:t xml:space="preserve"> (Windows only)</w:t>
      </w:r>
      <w:r w:rsidRPr="00876297">
        <w:rPr>
          <w:rFonts w:ascii="Verdana" w:hAnsi="Verdana"/>
          <w:sz w:val="22"/>
          <w:szCs w:val="22"/>
        </w:rPr>
        <w:t>.</w:t>
      </w:r>
    </w:p>
    <w:p w14:paraId="4AF84374" w14:textId="16EF554A" w:rsidR="0037068F" w:rsidRPr="0037068F" w:rsidRDefault="0037068F" w:rsidP="0037068F">
      <w:pPr>
        <w:numPr>
          <w:ilvl w:val="0"/>
          <w:numId w:val="11"/>
        </w:numPr>
        <w:rPr>
          <w:rFonts w:ascii="Verdana" w:hAnsi="Verdana"/>
          <w:sz w:val="22"/>
          <w:szCs w:val="22"/>
        </w:rPr>
      </w:pPr>
      <w:r w:rsidRPr="00876297">
        <w:rPr>
          <w:rFonts w:ascii="Verdana" w:hAnsi="Verdana"/>
          <w:sz w:val="22"/>
          <w:szCs w:val="22"/>
        </w:rPr>
        <w:t xml:space="preserve">Application </w:t>
      </w:r>
      <w:r>
        <w:rPr>
          <w:rFonts w:ascii="Verdana" w:hAnsi="Verdana"/>
          <w:sz w:val="22"/>
          <w:szCs w:val="22"/>
        </w:rPr>
        <w:t>dock icon</w:t>
      </w:r>
      <w:r w:rsidRPr="00876297">
        <w:rPr>
          <w:rFonts w:ascii="Verdana" w:hAnsi="Verdana"/>
          <w:sz w:val="22"/>
          <w:szCs w:val="22"/>
        </w:rPr>
        <w:t>.</w:t>
      </w:r>
    </w:p>
    <w:p w14:paraId="37C47DC7" w14:textId="14F95C04" w:rsidR="00BD7069" w:rsidRPr="00876297" w:rsidRDefault="000A4D89" w:rsidP="00BD7069">
      <w:pPr>
        <w:numPr>
          <w:ilvl w:val="0"/>
          <w:numId w:val="11"/>
        </w:numPr>
        <w:rPr>
          <w:rFonts w:ascii="Verdana" w:hAnsi="Verdana"/>
          <w:sz w:val="22"/>
          <w:szCs w:val="22"/>
        </w:rPr>
      </w:pPr>
      <w:r w:rsidRPr="00876297">
        <w:rPr>
          <w:rFonts w:ascii="Verdana" w:hAnsi="Verdana"/>
          <w:sz w:val="22"/>
          <w:szCs w:val="22"/>
        </w:rPr>
        <w:t>The ‘Run</w:t>
      </w:r>
      <w:r w:rsidR="00BD7069" w:rsidRPr="00876297">
        <w:rPr>
          <w:rFonts w:ascii="Verdana" w:hAnsi="Verdana"/>
          <w:sz w:val="22"/>
          <w:szCs w:val="22"/>
        </w:rPr>
        <w:t xml:space="preserve">’ </w:t>
      </w:r>
      <w:proofErr w:type="spellStart"/>
      <w:r w:rsidR="00BD7069" w:rsidRPr="00876297">
        <w:rPr>
          <w:rFonts w:ascii="Verdana" w:hAnsi="Verdana"/>
          <w:b/>
          <w:sz w:val="22"/>
          <w:szCs w:val="22"/>
        </w:rPr>
        <w:t>JButton</w:t>
      </w:r>
      <w:proofErr w:type="spellEnd"/>
      <w:r w:rsidR="00BD7069" w:rsidRPr="00876297">
        <w:rPr>
          <w:rFonts w:ascii="Verdana" w:hAnsi="Verdana"/>
          <w:sz w:val="22"/>
          <w:szCs w:val="22"/>
        </w:rPr>
        <w:t xml:space="preserve"> should show the </w:t>
      </w:r>
      <w:r w:rsidR="005B4239">
        <w:rPr>
          <w:rFonts w:ascii="Verdana" w:hAnsi="Verdana"/>
          <w:sz w:val="22"/>
          <w:szCs w:val="22"/>
        </w:rPr>
        <w:t>ball</w:t>
      </w:r>
      <w:r w:rsidR="00666033" w:rsidRPr="00876297">
        <w:rPr>
          <w:rFonts w:ascii="Verdana" w:hAnsi="Verdana"/>
          <w:sz w:val="22"/>
          <w:szCs w:val="22"/>
        </w:rPr>
        <w:t xml:space="preserve"> </w:t>
      </w:r>
      <w:r w:rsidR="00BD7069" w:rsidRPr="00876297">
        <w:rPr>
          <w:rFonts w:ascii="Verdana" w:hAnsi="Verdana"/>
          <w:sz w:val="22"/>
          <w:szCs w:val="22"/>
        </w:rPr>
        <w:t xml:space="preserve">moving </w:t>
      </w:r>
      <w:r w:rsidR="005B4239">
        <w:rPr>
          <w:rFonts w:ascii="Verdana" w:hAnsi="Verdana"/>
          <w:sz w:val="22"/>
          <w:szCs w:val="22"/>
        </w:rPr>
        <w:t xml:space="preserve">between the </w:t>
      </w:r>
      <w:r w:rsidR="005B4239" w:rsidRPr="007F5E43">
        <w:rPr>
          <w:rFonts w:ascii="Verdana" w:hAnsi="Verdana"/>
          <w:sz w:val="22"/>
          <w:szCs w:val="22"/>
        </w:rPr>
        <w:t>continuously</w:t>
      </w:r>
      <w:r w:rsidR="005B4239" w:rsidRPr="00876297">
        <w:rPr>
          <w:rFonts w:ascii="Verdana" w:hAnsi="Verdana"/>
          <w:sz w:val="22"/>
          <w:szCs w:val="22"/>
        </w:rPr>
        <w:t xml:space="preserve"> </w:t>
      </w:r>
      <w:r w:rsidR="00BD7069" w:rsidRPr="00876297">
        <w:rPr>
          <w:rFonts w:ascii="Verdana" w:hAnsi="Verdana"/>
          <w:sz w:val="22"/>
          <w:szCs w:val="22"/>
        </w:rPr>
        <w:t>from the</w:t>
      </w:r>
      <w:r w:rsidR="004B3224" w:rsidRPr="00876297">
        <w:rPr>
          <w:rFonts w:ascii="Verdana" w:hAnsi="Verdana"/>
          <w:sz w:val="22"/>
          <w:szCs w:val="22"/>
        </w:rPr>
        <w:t xml:space="preserve"> initial position</w:t>
      </w:r>
      <w:r w:rsidR="005B4239" w:rsidRPr="007F5E43">
        <w:rPr>
          <w:rFonts w:ascii="Verdana" w:hAnsi="Verdana"/>
          <w:sz w:val="22"/>
          <w:szCs w:val="22"/>
        </w:rPr>
        <w:t xml:space="preserve"> </w:t>
      </w:r>
      <w:r w:rsidR="007F7DB8" w:rsidRPr="00876297">
        <w:rPr>
          <w:rFonts w:ascii="Verdana" w:hAnsi="Verdana"/>
          <w:sz w:val="22"/>
          <w:szCs w:val="22"/>
        </w:rPr>
        <w:t>(</w:t>
      </w:r>
      <w:r w:rsidR="0037068F">
        <w:rPr>
          <w:rFonts w:ascii="Verdana" w:hAnsi="Verdana"/>
          <w:sz w:val="22"/>
          <w:szCs w:val="22"/>
        </w:rPr>
        <w:t>Option 1</w:t>
      </w:r>
      <w:r w:rsidR="005B4239">
        <w:rPr>
          <w:rFonts w:ascii="Verdana" w:hAnsi="Verdana"/>
          <w:sz w:val="22"/>
          <w:szCs w:val="22"/>
        </w:rPr>
        <w:t xml:space="preserve"> – default opening state</w:t>
      </w:r>
      <w:r w:rsidR="0037068F">
        <w:rPr>
          <w:rFonts w:ascii="Verdana" w:hAnsi="Verdana"/>
          <w:sz w:val="22"/>
          <w:szCs w:val="22"/>
        </w:rPr>
        <w:t xml:space="preserve"> – ball top right-hand corner</w:t>
      </w:r>
      <w:r w:rsidR="007F7DB8" w:rsidRPr="00876297">
        <w:rPr>
          <w:rFonts w:ascii="Verdana" w:hAnsi="Verdana"/>
          <w:sz w:val="22"/>
          <w:szCs w:val="22"/>
        </w:rPr>
        <w:t>)</w:t>
      </w:r>
      <w:r w:rsidR="0037068F">
        <w:rPr>
          <w:rFonts w:ascii="Verdana" w:hAnsi="Verdana"/>
          <w:sz w:val="22"/>
          <w:szCs w:val="22"/>
        </w:rPr>
        <w:t xml:space="preserve"> to the end position at the grey square/tile (bottom left-hand corner</w:t>
      </w:r>
      <w:r w:rsidR="00480F41" w:rsidRPr="00876297">
        <w:rPr>
          <w:rFonts w:ascii="Verdana" w:hAnsi="Verdana"/>
          <w:sz w:val="22"/>
          <w:szCs w:val="22"/>
        </w:rPr>
        <w:t>.</w:t>
      </w:r>
    </w:p>
    <w:p w14:paraId="081A10CA" w14:textId="77777777" w:rsidR="00BD7069" w:rsidRPr="00876297" w:rsidRDefault="000A4D89" w:rsidP="00BD7069">
      <w:pPr>
        <w:numPr>
          <w:ilvl w:val="0"/>
          <w:numId w:val="11"/>
        </w:numPr>
        <w:rPr>
          <w:rFonts w:ascii="Verdana" w:hAnsi="Verdana"/>
          <w:sz w:val="22"/>
          <w:szCs w:val="22"/>
        </w:rPr>
      </w:pPr>
      <w:r w:rsidRPr="00876297">
        <w:rPr>
          <w:rFonts w:ascii="Verdana" w:hAnsi="Verdana"/>
          <w:sz w:val="22"/>
          <w:szCs w:val="22"/>
        </w:rPr>
        <w:t>The ‘Reset</w:t>
      </w:r>
      <w:r w:rsidR="00BD7069" w:rsidRPr="00876297">
        <w:rPr>
          <w:rFonts w:ascii="Verdana" w:hAnsi="Verdana"/>
          <w:sz w:val="22"/>
          <w:szCs w:val="22"/>
        </w:rPr>
        <w:t xml:space="preserve">’ </w:t>
      </w:r>
      <w:proofErr w:type="spellStart"/>
      <w:r w:rsidR="00BD7069" w:rsidRPr="00876297">
        <w:rPr>
          <w:rFonts w:ascii="Verdana" w:hAnsi="Verdana"/>
          <w:b/>
          <w:sz w:val="22"/>
          <w:szCs w:val="22"/>
        </w:rPr>
        <w:t>JButton</w:t>
      </w:r>
      <w:proofErr w:type="spellEnd"/>
      <w:r w:rsidR="00BD7069" w:rsidRPr="00876297">
        <w:rPr>
          <w:rFonts w:ascii="Verdana" w:hAnsi="Verdana"/>
          <w:sz w:val="22"/>
          <w:szCs w:val="22"/>
        </w:rPr>
        <w:t xml:space="preserve"> should clear/reset the </w:t>
      </w:r>
      <w:r w:rsidR="004B3224" w:rsidRPr="00876297">
        <w:rPr>
          <w:rFonts w:ascii="Verdana" w:hAnsi="Verdana"/>
          <w:sz w:val="22"/>
          <w:szCs w:val="22"/>
        </w:rPr>
        <w:t>application</w:t>
      </w:r>
      <w:r w:rsidR="00BD7069" w:rsidRPr="00876297">
        <w:rPr>
          <w:rFonts w:ascii="Verdana" w:hAnsi="Verdana"/>
          <w:sz w:val="22"/>
          <w:szCs w:val="22"/>
        </w:rPr>
        <w:t xml:space="preserve"> to its start</w:t>
      </w:r>
      <w:r w:rsidR="00376158" w:rsidRPr="00876297">
        <w:rPr>
          <w:rFonts w:ascii="Verdana" w:hAnsi="Verdana"/>
          <w:sz w:val="22"/>
          <w:szCs w:val="22"/>
        </w:rPr>
        <w:t>ing/default</w:t>
      </w:r>
      <w:r w:rsidR="00BD7069" w:rsidRPr="00876297">
        <w:rPr>
          <w:rFonts w:ascii="Verdana" w:hAnsi="Verdana"/>
          <w:sz w:val="22"/>
          <w:szCs w:val="22"/>
        </w:rPr>
        <w:t xml:space="preserve"> </w:t>
      </w:r>
      <w:r w:rsidR="00EF7FAB" w:rsidRPr="00876297">
        <w:rPr>
          <w:rFonts w:ascii="Verdana" w:hAnsi="Verdana"/>
          <w:sz w:val="22"/>
          <w:szCs w:val="22"/>
        </w:rPr>
        <w:t>opening state</w:t>
      </w:r>
      <w:r w:rsidR="00BD7069" w:rsidRPr="00876297">
        <w:rPr>
          <w:rFonts w:ascii="Verdana" w:hAnsi="Verdana"/>
          <w:sz w:val="22"/>
          <w:szCs w:val="22"/>
        </w:rPr>
        <w:t>.</w:t>
      </w:r>
    </w:p>
    <w:p w14:paraId="6B02D286" w14:textId="5B8BC56A" w:rsidR="000A4D89" w:rsidRPr="00876297" w:rsidRDefault="000A4D89" w:rsidP="00BD7069">
      <w:pPr>
        <w:numPr>
          <w:ilvl w:val="0"/>
          <w:numId w:val="11"/>
        </w:numPr>
        <w:rPr>
          <w:rFonts w:ascii="Verdana" w:hAnsi="Verdana"/>
          <w:sz w:val="22"/>
          <w:szCs w:val="22"/>
        </w:rPr>
      </w:pPr>
      <w:r w:rsidRPr="00876297">
        <w:rPr>
          <w:rFonts w:ascii="Verdana" w:hAnsi="Verdana"/>
          <w:sz w:val="22"/>
          <w:szCs w:val="22"/>
        </w:rPr>
        <w:t xml:space="preserve">The ‘Act’ </w:t>
      </w:r>
      <w:proofErr w:type="spellStart"/>
      <w:r w:rsidRPr="00876297">
        <w:rPr>
          <w:rFonts w:ascii="Verdana" w:hAnsi="Verdana"/>
          <w:b/>
          <w:sz w:val="22"/>
          <w:szCs w:val="22"/>
        </w:rPr>
        <w:t>JButton</w:t>
      </w:r>
      <w:proofErr w:type="spellEnd"/>
      <w:r w:rsidRPr="00876297">
        <w:rPr>
          <w:rFonts w:ascii="Verdana" w:hAnsi="Verdana"/>
          <w:sz w:val="22"/>
          <w:szCs w:val="22"/>
        </w:rPr>
        <w:t xml:space="preserve"> should step through </w:t>
      </w:r>
      <w:r w:rsidR="005B4239">
        <w:rPr>
          <w:rFonts w:ascii="Verdana" w:hAnsi="Verdana"/>
          <w:sz w:val="22"/>
          <w:szCs w:val="22"/>
        </w:rPr>
        <w:t xml:space="preserve">the above ‘Run’ sequence </w:t>
      </w:r>
      <w:r w:rsidRPr="00876297">
        <w:rPr>
          <w:rFonts w:ascii="Verdana" w:hAnsi="Verdana"/>
          <w:sz w:val="22"/>
          <w:szCs w:val="22"/>
        </w:rPr>
        <w:t>one move at a time.</w:t>
      </w:r>
    </w:p>
    <w:p w14:paraId="665340E9" w14:textId="77777777" w:rsidR="00BD7069" w:rsidRPr="00876297" w:rsidRDefault="00BD7069" w:rsidP="007007BB">
      <w:pPr>
        <w:numPr>
          <w:ilvl w:val="0"/>
          <w:numId w:val="11"/>
        </w:numPr>
        <w:rPr>
          <w:rFonts w:ascii="Verdana" w:hAnsi="Verdana"/>
          <w:sz w:val="22"/>
          <w:szCs w:val="22"/>
        </w:rPr>
      </w:pPr>
      <w:r w:rsidRPr="00876297">
        <w:rPr>
          <w:rFonts w:ascii="Verdana" w:hAnsi="Verdana"/>
          <w:sz w:val="22"/>
          <w:szCs w:val="22"/>
        </w:rPr>
        <w:t>Discuss and imple</w:t>
      </w:r>
      <w:r w:rsidR="00FE304A" w:rsidRPr="00876297">
        <w:rPr>
          <w:rFonts w:ascii="Verdana" w:hAnsi="Verdana"/>
          <w:sz w:val="22"/>
          <w:szCs w:val="22"/>
        </w:rPr>
        <w:t xml:space="preserve">ment the </w:t>
      </w:r>
      <w:r w:rsidR="004B3224" w:rsidRPr="00876297">
        <w:rPr>
          <w:rFonts w:ascii="Verdana" w:hAnsi="Verdana"/>
          <w:sz w:val="22"/>
          <w:szCs w:val="22"/>
        </w:rPr>
        <w:t xml:space="preserve">different </w:t>
      </w:r>
      <w:r w:rsidR="00FE304A" w:rsidRPr="00876297">
        <w:rPr>
          <w:rFonts w:ascii="Verdana" w:hAnsi="Verdana"/>
          <w:sz w:val="22"/>
          <w:szCs w:val="22"/>
        </w:rPr>
        <w:t>option</w:t>
      </w:r>
      <w:r w:rsidR="004B3224" w:rsidRPr="00876297">
        <w:rPr>
          <w:rFonts w:ascii="Verdana" w:hAnsi="Verdana"/>
          <w:sz w:val="22"/>
          <w:szCs w:val="22"/>
        </w:rPr>
        <w:t>s</w:t>
      </w:r>
      <w:r w:rsidR="00FE304A" w:rsidRPr="00876297">
        <w:rPr>
          <w:rFonts w:ascii="Verdana" w:hAnsi="Verdana"/>
          <w:sz w:val="22"/>
          <w:szCs w:val="22"/>
        </w:rPr>
        <w:t xml:space="preserve"> </w:t>
      </w:r>
      <w:r w:rsidR="004B3224" w:rsidRPr="00876297">
        <w:rPr>
          <w:rFonts w:ascii="Verdana" w:hAnsi="Verdana"/>
          <w:sz w:val="22"/>
          <w:szCs w:val="22"/>
        </w:rPr>
        <w:t xml:space="preserve">for the 3 </w:t>
      </w:r>
      <w:r w:rsidRPr="00876297">
        <w:rPr>
          <w:rFonts w:ascii="Verdana" w:hAnsi="Verdana"/>
          <w:sz w:val="22"/>
          <w:szCs w:val="22"/>
        </w:rPr>
        <w:t>configuration</w:t>
      </w:r>
      <w:r w:rsidR="004B3224" w:rsidRPr="00876297">
        <w:rPr>
          <w:rFonts w:ascii="Verdana" w:hAnsi="Verdana"/>
          <w:sz w:val="22"/>
          <w:szCs w:val="22"/>
        </w:rPr>
        <w:t>s</w:t>
      </w:r>
      <w:r w:rsidRPr="00876297">
        <w:rPr>
          <w:rFonts w:ascii="Verdana" w:hAnsi="Verdana"/>
          <w:sz w:val="22"/>
          <w:szCs w:val="22"/>
        </w:rPr>
        <w:t>.</w:t>
      </w:r>
    </w:p>
    <w:p w14:paraId="22EE0995" w14:textId="16523ED1" w:rsidR="00BD7069" w:rsidRPr="00876297" w:rsidRDefault="004B3224" w:rsidP="00BD7069">
      <w:pPr>
        <w:numPr>
          <w:ilvl w:val="0"/>
          <w:numId w:val="11"/>
        </w:numPr>
        <w:rPr>
          <w:rFonts w:ascii="Verdana" w:hAnsi="Verdana"/>
          <w:sz w:val="22"/>
          <w:szCs w:val="22"/>
        </w:rPr>
      </w:pPr>
      <w:r w:rsidRPr="00876297">
        <w:rPr>
          <w:rFonts w:ascii="Verdana" w:hAnsi="Verdana"/>
          <w:sz w:val="22"/>
          <w:szCs w:val="22"/>
        </w:rPr>
        <w:t>The ‘</w:t>
      </w:r>
      <w:r w:rsidR="0037068F">
        <w:rPr>
          <w:rFonts w:ascii="Verdana" w:hAnsi="Verdana"/>
          <w:sz w:val="22"/>
          <w:szCs w:val="22"/>
        </w:rPr>
        <w:t>Option 1, Option 2, Option 3</w:t>
      </w:r>
      <w:r w:rsidR="0037068F" w:rsidRPr="00876297">
        <w:rPr>
          <w:rFonts w:ascii="Verdana" w:hAnsi="Verdana"/>
          <w:sz w:val="22"/>
          <w:szCs w:val="22"/>
        </w:rPr>
        <w:t xml:space="preserve">’ </w:t>
      </w:r>
      <w:proofErr w:type="spellStart"/>
      <w:r w:rsidR="00BD7069" w:rsidRPr="00876297">
        <w:rPr>
          <w:rFonts w:ascii="Verdana" w:hAnsi="Verdana"/>
          <w:b/>
          <w:sz w:val="22"/>
          <w:szCs w:val="22"/>
        </w:rPr>
        <w:t>JButton</w:t>
      </w:r>
      <w:r w:rsidR="00BD7069" w:rsidRPr="00876297">
        <w:rPr>
          <w:rFonts w:ascii="Verdana" w:hAnsi="Verdana"/>
          <w:sz w:val="22"/>
          <w:szCs w:val="22"/>
        </w:rPr>
        <w:t>’s</w:t>
      </w:r>
      <w:proofErr w:type="spellEnd"/>
      <w:r w:rsidR="00BD7069" w:rsidRPr="00876297">
        <w:rPr>
          <w:rFonts w:ascii="Verdana" w:hAnsi="Verdana"/>
          <w:sz w:val="22"/>
          <w:szCs w:val="22"/>
        </w:rPr>
        <w:t xml:space="preserve"> should display different </w:t>
      </w:r>
      <w:r w:rsidR="0037068F">
        <w:rPr>
          <w:rFonts w:ascii="Verdana" w:hAnsi="Verdana"/>
          <w:sz w:val="22"/>
          <w:szCs w:val="22"/>
        </w:rPr>
        <w:t>tile</w:t>
      </w:r>
      <w:r w:rsidR="000A4D89" w:rsidRPr="00876297">
        <w:rPr>
          <w:rFonts w:ascii="Verdana" w:hAnsi="Verdana"/>
          <w:sz w:val="22"/>
          <w:szCs w:val="22"/>
        </w:rPr>
        <w:t>/</w:t>
      </w:r>
      <w:r w:rsidR="0037068F">
        <w:rPr>
          <w:rFonts w:ascii="Verdana" w:hAnsi="Verdana"/>
          <w:sz w:val="22"/>
          <w:szCs w:val="22"/>
        </w:rPr>
        <w:t>object</w:t>
      </w:r>
      <w:r w:rsidR="00666033" w:rsidRPr="00876297">
        <w:rPr>
          <w:rFonts w:ascii="Verdana" w:hAnsi="Verdana"/>
          <w:sz w:val="22"/>
          <w:szCs w:val="22"/>
        </w:rPr>
        <w:t xml:space="preserve"> </w:t>
      </w:r>
      <w:r w:rsidR="00BD7069" w:rsidRPr="00876297">
        <w:rPr>
          <w:rFonts w:ascii="Verdana" w:hAnsi="Verdana"/>
          <w:sz w:val="22"/>
          <w:szCs w:val="22"/>
        </w:rPr>
        <w:t>configurations</w:t>
      </w:r>
      <w:r w:rsidR="00376158" w:rsidRPr="00876297">
        <w:rPr>
          <w:rFonts w:ascii="Verdana" w:hAnsi="Verdana"/>
          <w:sz w:val="22"/>
          <w:szCs w:val="22"/>
        </w:rPr>
        <w:t>/locations</w:t>
      </w:r>
      <w:r w:rsidR="00BD7069" w:rsidRPr="00876297">
        <w:rPr>
          <w:rFonts w:ascii="Verdana" w:hAnsi="Verdana"/>
          <w:sz w:val="22"/>
          <w:szCs w:val="22"/>
        </w:rPr>
        <w:t>.</w:t>
      </w:r>
    </w:p>
    <w:p w14:paraId="20F251ED" w14:textId="77777777" w:rsidR="00BD7069" w:rsidRPr="00876297" w:rsidRDefault="00BD7069" w:rsidP="00BD7069">
      <w:pPr>
        <w:numPr>
          <w:ilvl w:val="0"/>
          <w:numId w:val="11"/>
        </w:numPr>
        <w:rPr>
          <w:rFonts w:ascii="Verdana" w:hAnsi="Verdana"/>
          <w:sz w:val="22"/>
          <w:szCs w:val="22"/>
        </w:rPr>
      </w:pPr>
      <w:r w:rsidRPr="00876297">
        <w:rPr>
          <w:rFonts w:ascii="Verdana" w:hAnsi="Verdana"/>
          <w:sz w:val="22"/>
          <w:szCs w:val="22"/>
        </w:rPr>
        <w:t xml:space="preserve">A </w:t>
      </w:r>
      <w:proofErr w:type="spellStart"/>
      <w:r w:rsidRPr="00876297">
        <w:rPr>
          <w:rFonts w:ascii="Verdana" w:hAnsi="Verdana"/>
          <w:b/>
          <w:sz w:val="22"/>
          <w:szCs w:val="22"/>
        </w:rPr>
        <w:t>JMenuBar</w:t>
      </w:r>
      <w:proofErr w:type="spellEnd"/>
      <w:r w:rsidRPr="00876297">
        <w:rPr>
          <w:rFonts w:ascii="Verdana" w:hAnsi="Verdana"/>
          <w:sz w:val="22"/>
          <w:szCs w:val="22"/>
        </w:rPr>
        <w:t xml:space="preserve"> could be included with </w:t>
      </w:r>
      <w:proofErr w:type="spellStart"/>
      <w:r w:rsidRPr="00876297">
        <w:rPr>
          <w:rFonts w:ascii="Verdana" w:hAnsi="Verdana"/>
          <w:b/>
          <w:sz w:val="22"/>
          <w:szCs w:val="22"/>
        </w:rPr>
        <w:t>JMenu</w:t>
      </w:r>
      <w:r w:rsidRPr="00876297">
        <w:rPr>
          <w:rFonts w:ascii="Verdana" w:hAnsi="Verdana"/>
          <w:sz w:val="22"/>
          <w:szCs w:val="22"/>
        </w:rPr>
        <w:t>’s</w:t>
      </w:r>
      <w:proofErr w:type="spellEnd"/>
      <w:r w:rsidRPr="00876297">
        <w:rPr>
          <w:rFonts w:ascii="Verdana" w:hAnsi="Verdana"/>
          <w:sz w:val="22"/>
          <w:szCs w:val="22"/>
        </w:rPr>
        <w:t xml:space="preserve"> for the </w:t>
      </w:r>
      <w:r w:rsidR="000A4D89" w:rsidRPr="00876297">
        <w:rPr>
          <w:rFonts w:ascii="Verdana" w:hAnsi="Verdana"/>
          <w:i/>
          <w:sz w:val="22"/>
          <w:szCs w:val="22"/>
        </w:rPr>
        <w:t>Scenario, Edit, Controls</w:t>
      </w:r>
      <w:r w:rsidRPr="00876297">
        <w:rPr>
          <w:rFonts w:ascii="Verdana" w:hAnsi="Verdana"/>
          <w:sz w:val="22"/>
          <w:szCs w:val="22"/>
        </w:rPr>
        <w:t xml:space="preserve"> and </w:t>
      </w:r>
      <w:r w:rsidRPr="00876297">
        <w:rPr>
          <w:rFonts w:ascii="Verdana" w:hAnsi="Verdana"/>
          <w:i/>
          <w:sz w:val="22"/>
          <w:szCs w:val="22"/>
        </w:rPr>
        <w:t>Help</w:t>
      </w:r>
      <w:r w:rsidRPr="00876297">
        <w:rPr>
          <w:rFonts w:ascii="Verdana" w:hAnsi="Verdana"/>
          <w:sz w:val="22"/>
          <w:szCs w:val="22"/>
        </w:rPr>
        <w:t xml:space="preserve">, which include </w:t>
      </w:r>
      <w:proofErr w:type="spellStart"/>
      <w:r w:rsidRPr="00876297">
        <w:rPr>
          <w:rFonts w:ascii="Verdana" w:hAnsi="Verdana"/>
          <w:b/>
          <w:sz w:val="22"/>
          <w:szCs w:val="22"/>
        </w:rPr>
        <w:t>JMenuItem</w:t>
      </w:r>
      <w:r w:rsidRPr="00876297">
        <w:rPr>
          <w:rFonts w:ascii="Verdana" w:hAnsi="Verdana"/>
          <w:sz w:val="22"/>
          <w:szCs w:val="22"/>
        </w:rPr>
        <w:t>’s</w:t>
      </w:r>
      <w:proofErr w:type="spellEnd"/>
      <w:r w:rsidRPr="00876297">
        <w:rPr>
          <w:rFonts w:ascii="Verdana" w:hAnsi="Verdana"/>
          <w:sz w:val="22"/>
          <w:szCs w:val="22"/>
        </w:rPr>
        <w:t xml:space="preserve"> of </w:t>
      </w:r>
      <w:r w:rsidRPr="00876297">
        <w:rPr>
          <w:rFonts w:ascii="Verdana" w:hAnsi="Verdana"/>
          <w:i/>
          <w:sz w:val="22"/>
          <w:szCs w:val="22"/>
        </w:rPr>
        <w:t>Exit</w:t>
      </w:r>
      <w:r w:rsidR="000A4D89" w:rsidRPr="00876297">
        <w:rPr>
          <w:rFonts w:ascii="Verdana" w:hAnsi="Verdana"/>
          <w:i/>
          <w:sz w:val="22"/>
          <w:szCs w:val="22"/>
        </w:rPr>
        <w:t xml:space="preserve"> (Scenario)</w:t>
      </w:r>
      <w:r w:rsidRPr="00876297">
        <w:rPr>
          <w:rFonts w:ascii="Verdana" w:hAnsi="Verdana"/>
          <w:sz w:val="22"/>
          <w:szCs w:val="22"/>
        </w:rPr>
        <w:t xml:space="preserve">, </w:t>
      </w:r>
      <w:r w:rsidR="000A4D89" w:rsidRPr="00876297">
        <w:rPr>
          <w:rFonts w:ascii="Verdana" w:hAnsi="Verdana"/>
          <w:i/>
          <w:sz w:val="22"/>
          <w:szCs w:val="22"/>
        </w:rPr>
        <w:t>Help Topic</w:t>
      </w:r>
      <w:r w:rsidRPr="00876297">
        <w:rPr>
          <w:rFonts w:ascii="Verdana" w:hAnsi="Verdana"/>
          <w:sz w:val="22"/>
          <w:szCs w:val="22"/>
        </w:rPr>
        <w:t xml:space="preserve"> and </w:t>
      </w:r>
      <w:r w:rsidRPr="00876297">
        <w:rPr>
          <w:rFonts w:ascii="Verdana" w:hAnsi="Verdana"/>
          <w:i/>
          <w:sz w:val="22"/>
          <w:szCs w:val="22"/>
        </w:rPr>
        <w:t>About</w:t>
      </w:r>
      <w:r w:rsidR="000A4D89" w:rsidRPr="00876297">
        <w:rPr>
          <w:rFonts w:ascii="Verdana" w:hAnsi="Verdana"/>
          <w:i/>
          <w:sz w:val="22"/>
          <w:szCs w:val="22"/>
        </w:rPr>
        <w:t xml:space="preserve"> (Help)</w:t>
      </w:r>
      <w:r w:rsidRPr="00876297">
        <w:rPr>
          <w:rFonts w:ascii="Verdana" w:hAnsi="Verdana"/>
          <w:sz w:val="22"/>
          <w:szCs w:val="22"/>
        </w:rPr>
        <w:t>.</w:t>
      </w:r>
    </w:p>
    <w:p w14:paraId="0B3DBECD" w14:textId="24C9E206" w:rsidR="00BD7069" w:rsidRDefault="00BD7069" w:rsidP="00BD7069">
      <w:pPr>
        <w:numPr>
          <w:ilvl w:val="0"/>
          <w:numId w:val="11"/>
        </w:numPr>
        <w:rPr>
          <w:rFonts w:ascii="Verdana" w:hAnsi="Verdana"/>
          <w:sz w:val="22"/>
          <w:szCs w:val="22"/>
        </w:rPr>
      </w:pPr>
      <w:r w:rsidRPr="00876297">
        <w:rPr>
          <w:rFonts w:ascii="Verdana" w:hAnsi="Verdana"/>
          <w:sz w:val="22"/>
          <w:szCs w:val="22"/>
        </w:rPr>
        <w:t xml:space="preserve">Additional </w:t>
      </w:r>
      <w:proofErr w:type="spellStart"/>
      <w:r w:rsidRPr="00876297">
        <w:rPr>
          <w:rFonts w:ascii="Verdana" w:hAnsi="Verdana"/>
          <w:b/>
          <w:sz w:val="22"/>
          <w:szCs w:val="22"/>
        </w:rPr>
        <w:t>JButton</w:t>
      </w:r>
      <w:r w:rsidRPr="00876297">
        <w:rPr>
          <w:rFonts w:ascii="Verdana" w:hAnsi="Verdana"/>
          <w:sz w:val="22"/>
          <w:szCs w:val="22"/>
        </w:rPr>
        <w:t>’s</w:t>
      </w:r>
      <w:proofErr w:type="spellEnd"/>
      <w:r w:rsidRPr="00876297">
        <w:rPr>
          <w:rFonts w:ascii="Verdana" w:hAnsi="Verdana"/>
          <w:sz w:val="22"/>
          <w:szCs w:val="22"/>
        </w:rPr>
        <w:t xml:space="preserve"> may be used to improve the a</w:t>
      </w:r>
      <w:r w:rsidR="004B3224" w:rsidRPr="00876297">
        <w:rPr>
          <w:rFonts w:ascii="Verdana" w:hAnsi="Verdana"/>
          <w:sz w:val="22"/>
          <w:szCs w:val="22"/>
        </w:rPr>
        <w:t>pplications usability e.g</w:t>
      </w:r>
      <w:r w:rsidR="00666033" w:rsidRPr="00876297">
        <w:rPr>
          <w:rFonts w:ascii="Verdana" w:hAnsi="Verdana"/>
          <w:sz w:val="22"/>
          <w:szCs w:val="22"/>
        </w:rPr>
        <w:t>.</w:t>
      </w:r>
      <w:r w:rsidR="004B3224" w:rsidRPr="00876297">
        <w:rPr>
          <w:rFonts w:ascii="Verdana" w:hAnsi="Verdana"/>
          <w:sz w:val="22"/>
          <w:szCs w:val="22"/>
        </w:rPr>
        <w:t xml:space="preserve"> </w:t>
      </w:r>
      <w:r w:rsidR="00AB37D3">
        <w:rPr>
          <w:rFonts w:ascii="Verdana" w:hAnsi="Verdana"/>
          <w:sz w:val="22"/>
          <w:szCs w:val="22"/>
        </w:rPr>
        <w:t xml:space="preserve">ball </w:t>
      </w:r>
      <w:r w:rsidR="0037068F">
        <w:rPr>
          <w:rFonts w:ascii="Verdana" w:hAnsi="Verdana"/>
          <w:sz w:val="22"/>
          <w:szCs w:val="22"/>
        </w:rPr>
        <w:t>movement</w:t>
      </w:r>
      <w:r w:rsidR="00AB37D3">
        <w:rPr>
          <w:rFonts w:ascii="Verdana" w:hAnsi="Verdana"/>
          <w:sz w:val="22"/>
          <w:szCs w:val="22"/>
        </w:rPr>
        <w:t xml:space="preserve"> – in random</w:t>
      </w:r>
      <w:r w:rsidR="008C6597">
        <w:rPr>
          <w:rFonts w:ascii="Verdana" w:hAnsi="Verdana"/>
          <w:sz w:val="22"/>
          <w:szCs w:val="22"/>
        </w:rPr>
        <w:t>/predefined</w:t>
      </w:r>
      <w:r w:rsidR="00AB37D3">
        <w:rPr>
          <w:rFonts w:ascii="Verdana" w:hAnsi="Verdana"/>
          <w:sz w:val="22"/>
          <w:szCs w:val="22"/>
        </w:rPr>
        <w:t xml:space="preserve"> direction</w:t>
      </w:r>
      <w:r w:rsidR="00BD0201" w:rsidRPr="00876297">
        <w:rPr>
          <w:rFonts w:ascii="Verdana" w:hAnsi="Verdana"/>
          <w:sz w:val="22"/>
          <w:szCs w:val="22"/>
        </w:rPr>
        <w:t>,</w:t>
      </w:r>
      <w:r w:rsidR="00AB37D3">
        <w:rPr>
          <w:rFonts w:ascii="Verdana" w:hAnsi="Verdana"/>
          <w:sz w:val="22"/>
          <w:szCs w:val="22"/>
        </w:rPr>
        <w:t xml:space="preserve"> </w:t>
      </w:r>
      <w:r w:rsidR="008C6597">
        <w:rPr>
          <w:rFonts w:ascii="Verdana" w:hAnsi="Verdana"/>
          <w:sz w:val="22"/>
          <w:szCs w:val="22"/>
        </w:rPr>
        <w:t>jump objects/obstacles in Option 2 or 3</w:t>
      </w:r>
      <w:r w:rsidR="00AB37D3">
        <w:rPr>
          <w:rFonts w:ascii="Verdana" w:hAnsi="Verdana"/>
          <w:sz w:val="22"/>
          <w:szCs w:val="22"/>
        </w:rPr>
        <w:t xml:space="preserve"> etc</w:t>
      </w:r>
      <w:r w:rsidR="0008198E" w:rsidRPr="00876297">
        <w:rPr>
          <w:rFonts w:ascii="Verdana" w:hAnsi="Verdana"/>
          <w:sz w:val="22"/>
          <w:szCs w:val="22"/>
        </w:rPr>
        <w:t>.</w:t>
      </w:r>
    </w:p>
    <w:p w14:paraId="2B2B363B" w14:textId="3C134FC1" w:rsidR="00533EBA" w:rsidRDefault="00533EBA" w:rsidP="00BD7069">
      <w:pPr>
        <w:numPr>
          <w:ilvl w:val="0"/>
          <w:numId w:val="11"/>
        </w:numPr>
        <w:rPr>
          <w:rFonts w:ascii="Verdana" w:hAnsi="Verdana"/>
          <w:sz w:val="22"/>
          <w:szCs w:val="22"/>
        </w:rPr>
      </w:pPr>
      <w:r>
        <w:rPr>
          <w:rFonts w:ascii="Verdana" w:hAnsi="Verdana"/>
          <w:sz w:val="22"/>
          <w:szCs w:val="22"/>
        </w:rPr>
        <w:t>The ball drops down the maze.</w:t>
      </w:r>
    </w:p>
    <w:p w14:paraId="33CC34D3" w14:textId="4BE7756E" w:rsidR="00533EBA" w:rsidRPr="00876297" w:rsidRDefault="00533EBA" w:rsidP="00BD7069">
      <w:pPr>
        <w:numPr>
          <w:ilvl w:val="0"/>
          <w:numId w:val="11"/>
        </w:numPr>
        <w:rPr>
          <w:rFonts w:ascii="Verdana" w:hAnsi="Verdana"/>
          <w:sz w:val="22"/>
          <w:szCs w:val="22"/>
        </w:rPr>
      </w:pPr>
      <w:r>
        <w:rPr>
          <w:rFonts w:ascii="Verdana" w:hAnsi="Verdana"/>
          <w:sz w:val="22"/>
          <w:szCs w:val="22"/>
        </w:rPr>
        <w:t>A sound effect is heard when the ball drops down to the next level.</w:t>
      </w:r>
    </w:p>
    <w:p w14:paraId="5ACD7FCF" w14:textId="77777777" w:rsidR="00BD7069" w:rsidRPr="00876297" w:rsidRDefault="00BD7069" w:rsidP="00BD7069">
      <w:pPr>
        <w:numPr>
          <w:ilvl w:val="0"/>
          <w:numId w:val="11"/>
        </w:numPr>
        <w:rPr>
          <w:rFonts w:ascii="Verdana" w:hAnsi="Verdana"/>
          <w:sz w:val="22"/>
          <w:szCs w:val="22"/>
        </w:rPr>
      </w:pPr>
      <w:r w:rsidRPr="00876297">
        <w:rPr>
          <w:rFonts w:ascii="Verdana" w:hAnsi="Verdana"/>
          <w:sz w:val="22"/>
          <w:szCs w:val="22"/>
        </w:rPr>
        <w:t xml:space="preserve">Create a </w:t>
      </w:r>
      <w:proofErr w:type="spellStart"/>
      <w:r w:rsidRPr="00876297">
        <w:rPr>
          <w:rFonts w:ascii="Verdana" w:hAnsi="Verdana"/>
          <w:b/>
          <w:bCs/>
          <w:sz w:val="22"/>
          <w:szCs w:val="22"/>
        </w:rPr>
        <w:t>JFrame</w:t>
      </w:r>
      <w:proofErr w:type="spellEnd"/>
      <w:r w:rsidRPr="00876297">
        <w:rPr>
          <w:rFonts w:ascii="Verdana" w:hAnsi="Verdana"/>
          <w:sz w:val="22"/>
          <w:szCs w:val="22"/>
        </w:rPr>
        <w:t xml:space="preserve"> application, which is not resizable.</w:t>
      </w:r>
    </w:p>
    <w:p w14:paraId="18AD1107" w14:textId="77777777" w:rsidR="00BD7069" w:rsidRPr="00876297" w:rsidRDefault="00BD7069" w:rsidP="00BD7069">
      <w:pPr>
        <w:numPr>
          <w:ilvl w:val="0"/>
          <w:numId w:val="11"/>
        </w:numPr>
        <w:rPr>
          <w:rFonts w:ascii="Verdana" w:hAnsi="Verdana"/>
          <w:sz w:val="22"/>
          <w:szCs w:val="22"/>
        </w:rPr>
      </w:pPr>
      <w:r w:rsidRPr="00876297">
        <w:rPr>
          <w:rFonts w:ascii="Verdana" w:hAnsi="Verdana"/>
          <w:sz w:val="22"/>
          <w:szCs w:val="22"/>
        </w:rPr>
        <w:t xml:space="preserve">Create a </w:t>
      </w:r>
      <w:proofErr w:type="spellStart"/>
      <w:r w:rsidRPr="00876297">
        <w:rPr>
          <w:rFonts w:ascii="Verdana" w:hAnsi="Verdana"/>
          <w:b/>
          <w:bCs/>
          <w:sz w:val="22"/>
          <w:szCs w:val="22"/>
        </w:rPr>
        <w:t>JFrame</w:t>
      </w:r>
      <w:proofErr w:type="spellEnd"/>
      <w:r w:rsidRPr="00876297">
        <w:rPr>
          <w:rFonts w:ascii="Verdana" w:hAnsi="Verdana"/>
          <w:sz w:val="22"/>
          <w:szCs w:val="22"/>
        </w:rPr>
        <w:t xml:space="preserve"> application, which centres itself on the monitor.</w:t>
      </w:r>
    </w:p>
    <w:p w14:paraId="3502BE5A" w14:textId="77777777" w:rsidR="00BD7069" w:rsidRPr="00876297" w:rsidRDefault="00BD7069" w:rsidP="00BD7069">
      <w:pPr>
        <w:numPr>
          <w:ilvl w:val="0"/>
          <w:numId w:val="11"/>
        </w:numPr>
        <w:rPr>
          <w:rFonts w:ascii="Verdana" w:hAnsi="Verdana"/>
          <w:sz w:val="22"/>
          <w:szCs w:val="22"/>
        </w:rPr>
      </w:pPr>
      <w:r w:rsidRPr="00876297">
        <w:rPr>
          <w:rFonts w:ascii="Verdana" w:hAnsi="Verdana"/>
          <w:sz w:val="22"/>
          <w:szCs w:val="22"/>
        </w:rPr>
        <w:t>Discuss the possibilities for incorporating intelligence/checks for whether moves are valid.</w:t>
      </w:r>
    </w:p>
    <w:p w14:paraId="0DFFB107" w14:textId="1C7B48BC" w:rsidR="00876297" w:rsidRPr="00876297" w:rsidRDefault="00876297" w:rsidP="00BD7069">
      <w:pPr>
        <w:numPr>
          <w:ilvl w:val="0"/>
          <w:numId w:val="11"/>
        </w:numPr>
        <w:rPr>
          <w:rFonts w:ascii="Verdana" w:hAnsi="Verdana"/>
          <w:sz w:val="22"/>
          <w:szCs w:val="22"/>
        </w:rPr>
      </w:pPr>
      <w:r w:rsidRPr="00876297">
        <w:rPr>
          <w:rFonts w:ascii="Verdana" w:hAnsi="Verdana"/>
          <w:sz w:val="22"/>
          <w:szCs w:val="22"/>
        </w:rPr>
        <w:t>Digital Ti</w:t>
      </w:r>
      <w:r w:rsidR="008C6597">
        <w:rPr>
          <w:rFonts w:ascii="Verdana" w:hAnsi="Verdana"/>
          <w:sz w:val="22"/>
          <w:szCs w:val="22"/>
        </w:rPr>
        <w:t>mer should start and stop when ‘R</w:t>
      </w:r>
      <w:r w:rsidRPr="00876297">
        <w:rPr>
          <w:rFonts w:ascii="Verdana" w:hAnsi="Verdana"/>
          <w:sz w:val="22"/>
          <w:szCs w:val="22"/>
        </w:rPr>
        <w:t>un</w:t>
      </w:r>
      <w:r w:rsidR="008C6597">
        <w:rPr>
          <w:rFonts w:ascii="Verdana" w:hAnsi="Verdana"/>
          <w:sz w:val="22"/>
          <w:szCs w:val="22"/>
        </w:rPr>
        <w:t>’</w:t>
      </w:r>
      <w:r w:rsidRPr="00876297">
        <w:rPr>
          <w:rFonts w:ascii="Verdana" w:hAnsi="Verdana"/>
          <w:sz w:val="22"/>
          <w:szCs w:val="22"/>
        </w:rPr>
        <w:t xml:space="preserve"> is pressed and stop</w:t>
      </w:r>
      <w:r w:rsidR="00AB37D3">
        <w:rPr>
          <w:rFonts w:ascii="Verdana" w:hAnsi="Verdana"/>
          <w:sz w:val="22"/>
          <w:szCs w:val="22"/>
        </w:rPr>
        <w:t>ped when a ba</w:t>
      </w:r>
      <w:r w:rsidR="008C6597">
        <w:rPr>
          <w:rFonts w:ascii="Verdana" w:hAnsi="Verdana"/>
          <w:sz w:val="22"/>
          <w:szCs w:val="22"/>
        </w:rPr>
        <w:t>ll gets to the end</w:t>
      </w:r>
      <w:r w:rsidR="000C5A4D">
        <w:rPr>
          <w:rFonts w:ascii="Verdana" w:hAnsi="Verdana"/>
          <w:sz w:val="22"/>
          <w:szCs w:val="22"/>
        </w:rPr>
        <w:t>.</w:t>
      </w:r>
    </w:p>
    <w:p w14:paraId="454D40A9" w14:textId="77777777" w:rsidR="00BD7069" w:rsidRPr="00876297" w:rsidRDefault="00BD7069" w:rsidP="00BD7069">
      <w:pPr>
        <w:numPr>
          <w:ilvl w:val="0"/>
          <w:numId w:val="11"/>
        </w:numPr>
        <w:rPr>
          <w:rFonts w:ascii="Verdana" w:hAnsi="Verdana"/>
          <w:sz w:val="22"/>
          <w:szCs w:val="22"/>
        </w:rPr>
      </w:pPr>
      <w:r w:rsidRPr="00876297">
        <w:rPr>
          <w:rFonts w:ascii="Verdana" w:hAnsi="Verdana"/>
          <w:sz w:val="22"/>
          <w:szCs w:val="22"/>
        </w:rPr>
        <w:t>Implement intelligence/checks for whether moves are valid.</w:t>
      </w:r>
    </w:p>
    <w:p w14:paraId="3FB6758D" w14:textId="7C63912D" w:rsidR="00BD7069" w:rsidRPr="00876297" w:rsidRDefault="00BD7069" w:rsidP="00BD7069">
      <w:pPr>
        <w:numPr>
          <w:ilvl w:val="0"/>
          <w:numId w:val="11"/>
        </w:numPr>
        <w:rPr>
          <w:rFonts w:ascii="Verdana" w:hAnsi="Verdana"/>
          <w:sz w:val="22"/>
          <w:szCs w:val="22"/>
        </w:rPr>
      </w:pPr>
      <w:r w:rsidRPr="00876297">
        <w:rPr>
          <w:rFonts w:ascii="Verdana" w:hAnsi="Verdana"/>
          <w:sz w:val="22"/>
          <w:szCs w:val="22"/>
        </w:rPr>
        <w:t xml:space="preserve">A </w:t>
      </w:r>
      <w:proofErr w:type="spellStart"/>
      <w:proofErr w:type="gramStart"/>
      <w:r w:rsidR="00F14FD8">
        <w:rPr>
          <w:rFonts w:ascii="Verdana" w:hAnsi="Verdana"/>
          <w:b/>
          <w:sz w:val="22"/>
          <w:szCs w:val="22"/>
        </w:rPr>
        <w:t>moveBall</w:t>
      </w:r>
      <w:proofErr w:type="spellEnd"/>
      <w:r w:rsidRPr="00876297">
        <w:rPr>
          <w:rFonts w:ascii="Verdana" w:hAnsi="Verdana"/>
          <w:b/>
          <w:sz w:val="22"/>
          <w:szCs w:val="22"/>
        </w:rPr>
        <w:t>(</w:t>
      </w:r>
      <w:proofErr w:type="gramEnd"/>
      <w:r w:rsidRPr="00876297">
        <w:rPr>
          <w:rFonts w:ascii="Verdana" w:hAnsi="Verdana"/>
          <w:b/>
          <w:sz w:val="22"/>
          <w:szCs w:val="22"/>
        </w:rPr>
        <w:t>)</w:t>
      </w:r>
      <w:r w:rsidRPr="00876297">
        <w:rPr>
          <w:rFonts w:ascii="Verdana" w:hAnsi="Verdana"/>
          <w:sz w:val="22"/>
          <w:szCs w:val="22"/>
        </w:rPr>
        <w:t xml:space="preserve"> method should be used</w:t>
      </w:r>
      <w:r w:rsidR="00C959D2" w:rsidRPr="00876297">
        <w:rPr>
          <w:rFonts w:ascii="Verdana" w:hAnsi="Verdana"/>
          <w:sz w:val="22"/>
          <w:szCs w:val="22"/>
        </w:rPr>
        <w:t xml:space="preserve"> to solve the problem</w:t>
      </w:r>
      <w:r w:rsidRPr="00876297">
        <w:rPr>
          <w:rFonts w:ascii="Verdana" w:hAnsi="Verdana"/>
          <w:sz w:val="22"/>
          <w:szCs w:val="22"/>
        </w:rPr>
        <w:t xml:space="preserve">. The </w:t>
      </w:r>
      <w:proofErr w:type="spellStart"/>
      <w:proofErr w:type="gramStart"/>
      <w:r w:rsidR="00F14FD8">
        <w:rPr>
          <w:rFonts w:ascii="Verdana" w:hAnsi="Verdana"/>
          <w:b/>
          <w:sz w:val="22"/>
          <w:szCs w:val="22"/>
        </w:rPr>
        <w:t>moveBall</w:t>
      </w:r>
      <w:proofErr w:type="spellEnd"/>
      <w:r w:rsidRPr="00876297">
        <w:rPr>
          <w:rFonts w:ascii="Verdana" w:hAnsi="Verdana"/>
          <w:b/>
          <w:sz w:val="22"/>
          <w:szCs w:val="22"/>
        </w:rPr>
        <w:t>(</w:t>
      </w:r>
      <w:proofErr w:type="gramEnd"/>
      <w:r w:rsidRPr="00876297">
        <w:rPr>
          <w:rFonts w:ascii="Verdana" w:hAnsi="Verdana"/>
          <w:b/>
          <w:sz w:val="22"/>
          <w:szCs w:val="22"/>
        </w:rPr>
        <w:t>)</w:t>
      </w:r>
      <w:r w:rsidRPr="00876297">
        <w:rPr>
          <w:rFonts w:ascii="Verdana" w:hAnsi="Verdana"/>
          <w:sz w:val="22"/>
          <w:szCs w:val="22"/>
        </w:rPr>
        <w:t xml:space="preserve"> method should include </w:t>
      </w:r>
      <w:r w:rsidR="008F46E7">
        <w:rPr>
          <w:rFonts w:ascii="Verdana" w:hAnsi="Verdana"/>
          <w:b/>
          <w:sz w:val="22"/>
          <w:szCs w:val="22"/>
        </w:rPr>
        <w:t>move</w:t>
      </w:r>
      <w:r w:rsidRPr="00876297">
        <w:rPr>
          <w:rFonts w:ascii="Verdana" w:hAnsi="Verdana"/>
          <w:b/>
          <w:sz w:val="22"/>
          <w:szCs w:val="22"/>
        </w:rPr>
        <w:t>(</w:t>
      </w:r>
      <w:r w:rsidR="000A566E">
        <w:rPr>
          <w:rFonts w:ascii="Verdana" w:hAnsi="Verdana"/>
          <w:b/>
          <w:sz w:val="22"/>
          <w:szCs w:val="22"/>
        </w:rPr>
        <w:t>MOVE_LEFT</w:t>
      </w:r>
      <w:r w:rsidRPr="00876297">
        <w:rPr>
          <w:rFonts w:ascii="Verdana" w:hAnsi="Verdana"/>
          <w:b/>
          <w:sz w:val="22"/>
          <w:szCs w:val="22"/>
        </w:rPr>
        <w:t>)</w:t>
      </w:r>
      <w:r w:rsidR="00C61004" w:rsidRPr="00876297">
        <w:rPr>
          <w:rFonts w:ascii="Verdana" w:hAnsi="Verdana"/>
          <w:b/>
          <w:sz w:val="22"/>
          <w:szCs w:val="22"/>
        </w:rPr>
        <w:t xml:space="preserve">, </w:t>
      </w:r>
      <w:r w:rsidR="008F46E7">
        <w:rPr>
          <w:rFonts w:ascii="Verdana" w:hAnsi="Verdana"/>
          <w:b/>
          <w:sz w:val="22"/>
          <w:szCs w:val="22"/>
        </w:rPr>
        <w:t>move(</w:t>
      </w:r>
      <w:r w:rsidR="000A566E">
        <w:rPr>
          <w:rFonts w:ascii="Verdana" w:hAnsi="Verdana"/>
          <w:b/>
          <w:sz w:val="22"/>
          <w:szCs w:val="22"/>
        </w:rPr>
        <w:t>MOVE_RIGHT</w:t>
      </w:r>
      <w:r w:rsidR="008F46E7">
        <w:rPr>
          <w:rFonts w:ascii="Verdana" w:hAnsi="Verdana"/>
          <w:b/>
          <w:sz w:val="22"/>
          <w:szCs w:val="22"/>
        </w:rPr>
        <w:t>), move(</w:t>
      </w:r>
      <w:r w:rsidR="000A566E">
        <w:rPr>
          <w:rFonts w:ascii="Verdana" w:hAnsi="Verdana"/>
          <w:b/>
          <w:sz w:val="22"/>
          <w:szCs w:val="22"/>
        </w:rPr>
        <w:t>MOVE_UP</w:t>
      </w:r>
      <w:r w:rsidR="008F46E7">
        <w:rPr>
          <w:rFonts w:ascii="Verdana" w:hAnsi="Verdana"/>
          <w:b/>
          <w:sz w:val="22"/>
          <w:szCs w:val="22"/>
        </w:rPr>
        <w:t>), move(</w:t>
      </w:r>
      <w:r w:rsidR="000A566E">
        <w:rPr>
          <w:rFonts w:ascii="Verdana" w:hAnsi="Verdana"/>
          <w:b/>
          <w:sz w:val="22"/>
          <w:szCs w:val="22"/>
        </w:rPr>
        <w:t>MOVE_DOWN</w:t>
      </w:r>
      <w:r w:rsidR="008F46E7">
        <w:rPr>
          <w:rFonts w:ascii="Verdana" w:hAnsi="Verdana"/>
          <w:b/>
          <w:sz w:val="22"/>
          <w:szCs w:val="22"/>
        </w:rPr>
        <w:t xml:space="preserve">) </w:t>
      </w:r>
      <w:r w:rsidRPr="00876297">
        <w:rPr>
          <w:rFonts w:ascii="Verdana" w:hAnsi="Verdana"/>
          <w:sz w:val="22"/>
          <w:szCs w:val="22"/>
        </w:rPr>
        <w:t>methods (see below).</w:t>
      </w:r>
    </w:p>
    <w:p w14:paraId="55C87A1D" w14:textId="36473134" w:rsidR="00BD7069" w:rsidRPr="00876297" w:rsidRDefault="00BD7069" w:rsidP="00BD7069">
      <w:pPr>
        <w:autoSpaceDE w:val="0"/>
        <w:autoSpaceDN w:val="0"/>
        <w:adjustRightInd w:val="0"/>
        <w:ind w:left="2268"/>
        <w:rPr>
          <w:rFonts w:ascii="Verdana" w:hAnsi="Verdana" w:cs="Courier New"/>
          <w:noProof/>
          <w:sz w:val="22"/>
          <w:szCs w:val="22"/>
          <w:lang w:val="en-US"/>
        </w:rPr>
      </w:pPr>
      <w:r w:rsidRPr="00876297">
        <w:rPr>
          <w:rFonts w:ascii="Verdana" w:hAnsi="Verdana" w:cs="Courier New"/>
          <w:noProof/>
          <w:color w:val="0000FF"/>
          <w:sz w:val="22"/>
          <w:szCs w:val="22"/>
          <w:lang w:val="en-US"/>
        </w:rPr>
        <w:t>public</w:t>
      </w:r>
      <w:r w:rsidRPr="00876297">
        <w:rPr>
          <w:rFonts w:ascii="Verdana" w:hAnsi="Verdana" w:cs="Courier New"/>
          <w:noProof/>
          <w:sz w:val="22"/>
          <w:szCs w:val="22"/>
          <w:lang w:val="en-US"/>
        </w:rPr>
        <w:t xml:space="preserve"> </w:t>
      </w:r>
      <w:r w:rsidRPr="00876297">
        <w:rPr>
          <w:rFonts w:ascii="Verdana" w:hAnsi="Verdana" w:cs="Courier New"/>
          <w:noProof/>
          <w:color w:val="0000FF"/>
          <w:sz w:val="22"/>
          <w:szCs w:val="22"/>
          <w:lang w:val="en-US"/>
        </w:rPr>
        <w:t>void</w:t>
      </w:r>
      <w:r w:rsidR="00154CBA" w:rsidRPr="00876297">
        <w:rPr>
          <w:rFonts w:ascii="Verdana" w:hAnsi="Verdana" w:cs="Courier New"/>
          <w:noProof/>
          <w:sz w:val="22"/>
          <w:szCs w:val="22"/>
          <w:lang w:val="en-US"/>
        </w:rPr>
        <w:t xml:space="preserve"> </w:t>
      </w:r>
      <w:r w:rsidR="00F14FD8">
        <w:rPr>
          <w:rFonts w:ascii="Verdana" w:hAnsi="Verdana" w:cs="Courier New"/>
          <w:noProof/>
          <w:sz w:val="22"/>
          <w:szCs w:val="22"/>
          <w:lang w:val="en-US"/>
        </w:rPr>
        <w:t>moveBall</w:t>
      </w:r>
      <w:r w:rsidRPr="00876297">
        <w:rPr>
          <w:rFonts w:ascii="Verdana" w:hAnsi="Verdana" w:cs="Courier New"/>
          <w:noProof/>
          <w:sz w:val="22"/>
          <w:szCs w:val="22"/>
          <w:lang w:val="en-US"/>
        </w:rPr>
        <w:t>()</w:t>
      </w:r>
    </w:p>
    <w:p w14:paraId="070186DA" w14:textId="77777777" w:rsidR="00BD7069" w:rsidRPr="00876297" w:rsidRDefault="00BD7069" w:rsidP="00BD7069">
      <w:pPr>
        <w:autoSpaceDE w:val="0"/>
        <w:autoSpaceDN w:val="0"/>
        <w:adjustRightInd w:val="0"/>
        <w:ind w:left="2268"/>
        <w:rPr>
          <w:rFonts w:ascii="Verdana" w:hAnsi="Verdana" w:cs="Courier New"/>
          <w:noProof/>
          <w:sz w:val="22"/>
          <w:szCs w:val="22"/>
          <w:lang w:val="en-US"/>
        </w:rPr>
      </w:pPr>
      <w:r w:rsidRPr="00876297">
        <w:rPr>
          <w:rFonts w:ascii="Verdana" w:hAnsi="Verdana" w:cs="Courier New"/>
          <w:noProof/>
          <w:sz w:val="22"/>
          <w:szCs w:val="22"/>
          <w:lang w:val="en-US"/>
        </w:rPr>
        <w:t>{</w:t>
      </w:r>
    </w:p>
    <w:p w14:paraId="609F0447" w14:textId="601D0E9A" w:rsidR="00BD7069" w:rsidRPr="00876297" w:rsidRDefault="008F46E7" w:rsidP="00BD7069">
      <w:pPr>
        <w:autoSpaceDE w:val="0"/>
        <w:autoSpaceDN w:val="0"/>
        <w:adjustRightInd w:val="0"/>
        <w:ind w:left="2268" w:firstLine="612"/>
        <w:rPr>
          <w:rFonts w:ascii="Verdana" w:hAnsi="Verdana" w:cs="Courier New"/>
          <w:color w:val="000000"/>
          <w:sz w:val="22"/>
          <w:szCs w:val="22"/>
          <w:lang w:val="en-US"/>
        </w:rPr>
      </w:pPr>
      <w:proofErr w:type="gramStart"/>
      <w:r>
        <w:rPr>
          <w:rFonts w:ascii="Verdana" w:hAnsi="Verdana" w:cs="Courier New"/>
          <w:color w:val="000000"/>
          <w:sz w:val="22"/>
          <w:szCs w:val="22"/>
          <w:lang w:val="en-US"/>
        </w:rPr>
        <w:t>move</w:t>
      </w:r>
      <w:r w:rsidR="00BD7069" w:rsidRPr="00876297">
        <w:rPr>
          <w:rFonts w:ascii="Verdana" w:hAnsi="Verdana" w:cs="Courier New"/>
          <w:color w:val="000000"/>
          <w:sz w:val="22"/>
          <w:szCs w:val="22"/>
          <w:lang w:val="en-US"/>
        </w:rPr>
        <w:t>(</w:t>
      </w:r>
      <w:proofErr w:type="gramEnd"/>
      <w:r w:rsidR="000A566E">
        <w:rPr>
          <w:rFonts w:ascii="Verdana" w:hAnsi="Verdana" w:cs="Courier New"/>
          <w:color w:val="000000"/>
          <w:sz w:val="22"/>
          <w:szCs w:val="22"/>
          <w:lang w:val="en-US"/>
        </w:rPr>
        <w:t>MOVE_LEFT</w:t>
      </w:r>
      <w:r w:rsidR="00BD7069" w:rsidRPr="00876297">
        <w:rPr>
          <w:rFonts w:ascii="Verdana" w:hAnsi="Verdana" w:cs="Courier New"/>
          <w:color w:val="000000"/>
          <w:sz w:val="22"/>
          <w:szCs w:val="22"/>
          <w:lang w:val="en-US"/>
        </w:rPr>
        <w:t>);</w:t>
      </w:r>
    </w:p>
    <w:p w14:paraId="4F7402A4" w14:textId="77777777" w:rsidR="00BD7069" w:rsidRPr="00876297" w:rsidRDefault="00BD7069" w:rsidP="00BD7069">
      <w:pPr>
        <w:autoSpaceDE w:val="0"/>
        <w:autoSpaceDN w:val="0"/>
        <w:adjustRightInd w:val="0"/>
        <w:rPr>
          <w:rFonts w:ascii="Verdana" w:hAnsi="Verdana" w:cs="Courier New"/>
          <w:noProof/>
          <w:sz w:val="22"/>
          <w:szCs w:val="22"/>
          <w:lang w:val="en-US"/>
        </w:rPr>
      </w:pPr>
      <w:r w:rsidRPr="00876297">
        <w:rPr>
          <w:rFonts w:ascii="Verdana" w:hAnsi="Verdana" w:cs="Courier New"/>
          <w:noProof/>
          <w:sz w:val="22"/>
          <w:szCs w:val="22"/>
          <w:lang w:val="en-US"/>
        </w:rPr>
        <w:tab/>
      </w:r>
      <w:r w:rsidRPr="00876297">
        <w:rPr>
          <w:rFonts w:ascii="Verdana" w:hAnsi="Verdana" w:cs="Courier New"/>
          <w:noProof/>
          <w:sz w:val="22"/>
          <w:szCs w:val="22"/>
          <w:lang w:val="en-US"/>
        </w:rPr>
        <w:tab/>
      </w:r>
      <w:r w:rsidRPr="00876297">
        <w:rPr>
          <w:rFonts w:ascii="Verdana" w:hAnsi="Verdana" w:cs="Courier New"/>
          <w:noProof/>
          <w:sz w:val="22"/>
          <w:szCs w:val="22"/>
          <w:lang w:val="en-US"/>
        </w:rPr>
        <w:tab/>
      </w:r>
      <w:r w:rsidRPr="00876297">
        <w:rPr>
          <w:rFonts w:ascii="Verdana" w:hAnsi="Verdana" w:cs="Courier New"/>
          <w:noProof/>
          <w:sz w:val="22"/>
          <w:szCs w:val="22"/>
          <w:lang w:val="en-US"/>
        </w:rPr>
        <w:tab/>
      </w:r>
      <w:r w:rsidRPr="00876297">
        <w:rPr>
          <w:rFonts w:ascii="Verdana" w:hAnsi="Verdana" w:cs="Courier New"/>
          <w:noProof/>
          <w:sz w:val="22"/>
          <w:szCs w:val="22"/>
          <w:lang w:val="en-US"/>
        </w:rPr>
        <w:tab/>
        <w:t>……………….</w:t>
      </w:r>
    </w:p>
    <w:p w14:paraId="3096282B" w14:textId="6617EC5C" w:rsidR="00BD7069" w:rsidRPr="00876297" w:rsidRDefault="00BD7069" w:rsidP="00BD7069">
      <w:pPr>
        <w:autoSpaceDE w:val="0"/>
        <w:autoSpaceDN w:val="0"/>
        <w:adjustRightInd w:val="0"/>
        <w:rPr>
          <w:rFonts w:ascii="Verdana" w:hAnsi="Verdana" w:cs="Courier New"/>
          <w:sz w:val="22"/>
          <w:szCs w:val="22"/>
          <w:lang w:val="en-US"/>
        </w:rPr>
      </w:pPr>
      <w:r w:rsidRPr="00876297">
        <w:rPr>
          <w:rFonts w:ascii="Verdana" w:hAnsi="Verdana" w:cs="Courier New"/>
          <w:noProof/>
          <w:sz w:val="22"/>
          <w:szCs w:val="22"/>
          <w:lang w:val="en-US"/>
        </w:rPr>
        <w:tab/>
      </w:r>
      <w:r w:rsidRPr="00876297">
        <w:rPr>
          <w:rFonts w:ascii="Verdana" w:hAnsi="Verdana" w:cs="Courier New"/>
          <w:noProof/>
          <w:sz w:val="22"/>
          <w:szCs w:val="22"/>
          <w:lang w:val="en-US"/>
        </w:rPr>
        <w:tab/>
      </w:r>
      <w:r w:rsidRPr="00876297">
        <w:rPr>
          <w:rFonts w:ascii="Verdana" w:hAnsi="Verdana" w:cs="Courier New"/>
          <w:noProof/>
          <w:sz w:val="22"/>
          <w:szCs w:val="22"/>
          <w:lang w:val="en-US"/>
        </w:rPr>
        <w:tab/>
      </w:r>
      <w:r w:rsidRPr="00876297">
        <w:rPr>
          <w:rFonts w:ascii="Verdana" w:hAnsi="Verdana" w:cs="Courier New"/>
          <w:noProof/>
          <w:sz w:val="22"/>
          <w:szCs w:val="22"/>
          <w:lang w:val="en-US"/>
        </w:rPr>
        <w:tab/>
      </w:r>
      <w:proofErr w:type="gramStart"/>
      <w:r w:rsidR="008F46E7">
        <w:rPr>
          <w:rFonts w:ascii="Verdana" w:hAnsi="Verdana" w:cs="Courier New"/>
          <w:color w:val="000000"/>
          <w:sz w:val="22"/>
          <w:szCs w:val="22"/>
          <w:lang w:val="en-US"/>
        </w:rPr>
        <w:t>move</w:t>
      </w:r>
      <w:r w:rsidRPr="00876297">
        <w:rPr>
          <w:rFonts w:ascii="Verdana" w:hAnsi="Verdana" w:cs="Courier New"/>
          <w:color w:val="000000"/>
          <w:sz w:val="22"/>
          <w:szCs w:val="22"/>
          <w:lang w:val="en-US"/>
        </w:rPr>
        <w:t>(</w:t>
      </w:r>
      <w:proofErr w:type="gramEnd"/>
      <w:r w:rsidR="000A566E">
        <w:rPr>
          <w:rFonts w:ascii="Verdana" w:hAnsi="Verdana" w:cs="Courier New"/>
          <w:color w:val="000000"/>
          <w:sz w:val="22"/>
          <w:szCs w:val="22"/>
          <w:lang w:val="en-US"/>
        </w:rPr>
        <w:t>MOVE_RIGHT</w:t>
      </w:r>
      <w:r w:rsidRPr="00876297">
        <w:rPr>
          <w:rFonts w:ascii="Verdana" w:hAnsi="Verdana" w:cs="Courier New"/>
          <w:color w:val="000000"/>
          <w:sz w:val="22"/>
          <w:szCs w:val="22"/>
          <w:lang w:val="en-US"/>
        </w:rPr>
        <w:t>);</w:t>
      </w:r>
    </w:p>
    <w:p w14:paraId="0B8FC441" w14:textId="77777777" w:rsidR="00BD7069" w:rsidRPr="00876297" w:rsidRDefault="00BD7069" w:rsidP="00BD7069">
      <w:pPr>
        <w:autoSpaceDE w:val="0"/>
        <w:autoSpaceDN w:val="0"/>
        <w:adjustRightInd w:val="0"/>
        <w:ind w:left="2268"/>
        <w:rPr>
          <w:rFonts w:ascii="Verdana" w:hAnsi="Verdana" w:cs="Courier New"/>
          <w:noProof/>
          <w:sz w:val="22"/>
          <w:szCs w:val="22"/>
          <w:lang w:val="en-US"/>
        </w:rPr>
      </w:pPr>
      <w:r w:rsidRPr="00876297">
        <w:rPr>
          <w:rFonts w:ascii="Verdana" w:hAnsi="Verdana" w:cs="Courier New"/>
          <w:noProof/>
          <w:sz w:val="22"/>
          <w:szCs w:val="22"/>
          <w:lang w:val="en-US"/>
        </w:rPr>
        <w:t>}</w:t>
      </w:r>
    </w:p>
    <w:p w14:paraId="2568A1CB" w14:textId="77777777" w:rsidR="00BD7069" w:rsidRPr="00876297" w:rsidRDefault="00BD7069" w:rsidP="00BD7069">
      <w:pPr>
        <w:rPr>
          <w:rFonts w:ascii="Verdana" w:hAnsi="Verdana"/>
          <w:sz w:val="22"/>
          <w:szCs w:val="22"/>
        </w:rPr>
      </w:pPr>
      <w:r w:rsidRPr="00876297">
        <w:rPr>
          <w:rFonts w:ascii="Verdana" w:hAnsi="Verdana"/>
          <w:sz w:val="22"/>
          <w:szCs w:val="22"/>
        </w:rPr>
        <w:t xml:space="preserve">The applications </w:t>
      </w:r>
      <w:r w:rsidRPr="00876297">
        <w:rPr>
          <w:rFonts w:ascii="Verdana" w:hAnsi="Verdana"/>
          <w:b/>
          <w:bCs/>
          <w:sz w:val="22"/>
          <w:szCs w:val="22"/>
        </w:rPr>
        <w:t>must</w:t>
      </w:r>
      <w:r w:rsidRPr="00876297">
        <w:rPr>
          <w:rFonts w:ascii="Verdana" w:hAnsi="Verdana"/>
          <w:sz w:val="22"/>
          <w:szCs w:val="22"/>
        </w:rPr>
        <w:t xml:space="preserve"> be demonstrated (see below). The source code file containing the </w:t>
      </w:r>
      <w:proofErr w:type="gramStart"/>
      <w:r w:rsidRPr="00876297">
        <w:rPr>
          <w:rFonts w:ascii="Verdana" w:hAnsi="Verdana"/>
          <w:b/>
          <w:bCs/>
          <w:sz w:val="22"/>
          <w:szCs w:val="22"/>
        </w:rPr>
        <w:t>main(</w:t>
      </w:r>
      <w:proofErr w:type="gramEnd"/>
      <w:r w:rsidRPr="00876297">
        <w:rPr>
          <w:rFonts w:ascii="Verdana" w:hAnsi="Verdana"/>
          <w:b/>
          <w:bCs/>
          <w:sz w:val="22"/>
          <w:szCs w:val="22"/>
        </w:rPr>
        <w:t>)</w:t>
      </w:r>
      <w:r w:rsidRPr="00876297">
        <w:rPr>
          <w:rFonts w:ascii="Verdana" w:hAnsi="Verdana"/>
          <w:sz w:val="22"/>
          <w:szCs w:val="22"/>
        </w:rPr>
        <w:t xml:space="preserve"> method and the compiled byte code </w:t>
      </w:r>
      <w:r w:rsidRPr="00876297">
        <w:rPr>
          <w:rFonts w:ascii="Verdana" w:hAnsi="Verdana"/>
          <w:b/>
          <w:sz w:val="22"/>
          <w:szCs w:val="22"/>
        </w:rPr>
        <w:t>class</w:t>
      </w:r>
      <w:r w:rsidRPr="00876297">
        <w:rPr>
          <w:rFonts w:ascii="Verdana" w:hAnsi="Verdana"/>
          <w:sz w:val="22"/>
          <w:szCs w:val="22"/>
        </w:rPr>
        <w:t xml:space="preserve"> files should be named as follows:</w:t>
      </w:r>
    </w:p>
    <w:p w14:paraId="3A13BAB8" w14:textId="3A942BC1" w:rsidR="00BD7069" w:rsidRPr="00876297" w:rsidRDefault="00D928BF" w:rsidP="007A4D14">
      <w:pPr>
        <w:pBdr>
          <w:bottom w:val="single" w:sz="4" w:space="1" w:color="auto"/>
        </w:pBdr>
        <w:jc w:val="center"/>
        <w:rPr>
          <w:rFonts w:ascii="Verdana" w:hAnsi="Verdana"/>
          <w:sz w:val="22"/>
          <w:szCs w:val="22"/>
        </w:rPr>
      </w:pPr>
      <w:r>
        <w:rPr>
          <w:rFonts w:ascii="Verdana" w:hAnsi="Verdana"/>
          <w:b/>
          <w:iCs/>
          <w:sz w:val="22"/>
          <w:szCs w:val="22"/>
        </w:rPr>
        <w:t>CBallMaze</w:t>
      </w:r>
      <w:r w:rsidR="00BD7069" w:rsidRPr="00876297">
        <w:rPr>
          <w:rFonts w:ascii="Verdana" w:hAnsi="Verdana"/>
          <w:b/>
          <w:iCs/>
          <w:sz w:val="22"/>
          <w:szCs w:val="22"/>
        </w:rPr>
        <w:t>.java</w:t>
      </w:r>
      <w:r w:rsidR="00BD7069" w:rsidRPr="00876297">
        <w:rPr>
          <w:rFonts w:ascii="Verdana" w:hAnsi="Verdana"/>
          <w:sz w:val="22"/>
          <w:szCs w:val="22"/>
        </w:rPr>
        <w:t xml:space="preserve"> &amp; </w:t>
      </w:r>
      <w:proofErr w:type="spellStart"/>
      <w:r>
        <w:rPr>
          <w:rFonts w:ascii="Verdana" w:hAnsi="Verdana"/>
          <w:b/>
          <w:iCs/>
          <w:sz w:val="22"/>
          <w:szCs w:val="22"/>
        </w:rPr>
        <w:t>CBallMaze</w:t>
      </w:r>
      <w:r w:rsidR="00BD7069" w:rsidRPr="00876297">
        <w:rPr>
          <w:rFonts w:ascii="Verdana" w:hAnsi="Verdana"/>
          <w:b/>
          <w:bCs/>
          <w:sz w:val="22"/>
          <w:szCs w:val="22"/>
        </w:rPr>
        <w:t>.class</w:t>
      </w:r>
      <w:proofErr w:type="spellEnd"/>
    </w:p>
    <w:p w14:paraId="21EEF3BF" w14:textId="77777777" w:rsidR="00C959D2" w:rsidRPr="00876297" w:rsidRDefault="00C959D2" w:rsidP="007A4D14">
      <w:pPr>
        <w:pBdr>
          <w:bottom w:val="single" w:sz="4" w:space="1" w:color="auto"/>
        </w:pBdr>
        <w:jc w:val="both"/>
        <w:rPr>
          <w:rFonts w:ascii="Verdana" w:hAnsi="Verdana"/>
          <w:b/>
          <w:sz w:val="22"/>
          <w:szCs w:val="22"/>
        </w:rPr>
      </w:pPr>
    </w:p>
    <w:p w14:paraId="6709A420" w14:textId="77777777" w:rsidR="00E3561D" w:rsidRPr="00876297" w:rsidRDefault="007A4D14" w:rsidP="00916CDB">
      <w:pPr>
        <w:jc w:val="both"/>
        <w:rPr>
          <w:rFonts w:ascii="Verdana" w:hAnsi="Verdana"/>
          <w:b/>
          <w:caps/>
          <w:sz w:val="22"/>
          <w:szCs w:val="22"/>
        </w:rPr>
      </w:pPr>
      <w:r w:rsidRPr="00876297">
        <w:rPr>
          <w:rFonts w:ascii="Verdana" w:hAnsi="Verdana"/>
          <w:b/>
          <w:caps/>
          <w:sz w:val="22"/>
          <w:szCs w:val="22"/>
        </w:rPr>
        <w:t>Deliverables</w:t>
      </w:r>
    </w:p>
    <w:p w14:paraId="77EA533C" w14:textId="77777777" w:rsidR="007A4D14" w:rsidRPr="00876297" w:rsidRDefault="007A4D14" w:rsidP="007A4D14">
      <w:pPr>
        <w:suppressAutoHyphens/>
        <w:rPr>
          <w:rFonts w:ascii="Verdana" w:hAnsi="Verdana"/>
          <w:sz w:val="22"/>
          <w:szCs w:val="22"/>
        </w:rPr>
      </w:pPr>
      <w:r w:rsidRPr="00876297">
        <w:rPr>
          <w:rFonts w:ascii="Verdana" w:hAnsi="Verdana"/>
          <w:b/>
          <w:sz w:val="22"/>
          <w:szCs w:val="22"/>
        </w:rPr>
        <w:t>All</w:t>
      </w:r>
      <w:r w:rsidRPr="00876297">
        <w:rPr>
          <w:rFonts w:ascii="Verdana" w:hAnsi="Verdana"/>
          <w:sz w:val="22"/>
          <w:szCs w:val="22"/>
        </w:rPr>
        <w:t xml:space="preserve"> requirements (both A &amp; B) </w:t>
      </w:r>
      <w:r w:rsidRPr="00876297">
        <w:rPr>
          <w:rFonts w:ascii="Verdana" w:hAnsi="Verdana"/>
          <w:b/>
          <w:sz w:val="22"/>
          <w:szCs w:val="22"/>
          <w:u w:val="single"/>
        </w:rPr>
        <w:t>MUST</w:t>
      </w:r>
      <w:r w:rsidRPr="00876297">
        <w:rPr>
          <w:rFonts w:ascii="Verdana" w:hAnsi="Verdana"/>
          <w:sz w:val="22"/>
          <w:szCs w:val="22"/>
        </w:rPr>
        <w:t xml:space="preserve"> b</w:t>
      </w:r>
      <w:r w:rsidR="00BD0201" w:rsidRPr="00876297">
        <w:rPr>
          <w:rFonts w:ascii="Verdana" w:hAnsi="Verdana"/>
          <w:sz w:val="22"/>
          <w:szCs w:val="22"/>
        </w:rPr>
        <w:t>e delivered to achieve a pass</w:t>
      </w:r>
      <w:r w:rsidRPr="00876297">
        <w:rPr>
          <w:rFonts w:ascii="Verdana" w:hAnsi="Verdana"/>
          <w:sz w:val="22"/>
          <w:szCs w:val="22"/>
        </w:rPr>
        <w:t xml:space="preserve"> grade for this assignment.</w:t>
      </w:r>
    </w:p>
    <w:p w14:paraId="73882F69" w14:textId="77777777" w:rsidR="007A4D14" w:rsidRPr="00876297" w:rsidRDefault="007A4D14" w:rsidP="00916CDB">
      <w:pPr>
        <w:jc w:val="both"/>
        <w:rPr>
          <w:rFonts w:ascii="Verdana" w:hAnsi="Verdana"/>
          <w:b/>
          <w:caps/>
          <w:sz w:val="22"/>
          <w:szCs w:val="22"/>
        </w:rPr>
      </w:pPr>
    </w:p>
    <w:p w14:paraId="4A8FD0D8" w14:textId="77777777" w:rsidR="007A4D14" w:rsidRPr="00876297" w:rsidRDefault="007A4D14" w:rsidP="007A4D14">
      <w:pPr>
        <w:jc w:val="both"/>
        <w:rPr>
          <w:rFonts w:ascii="Verdana" w:hAnsi="Verdana"/>
          <w:b/>
          <w:sz w:val="22"/>
          <w:szCs w:val="22"/>
          <w:u w:val="single"/>
        </w:rPr>
      </w:pPr>
      <w:r w:rsidRPr="00876297">
        <w:rPr>
          <w:rFonts w:ascii="Verdana" w:hAnsi="Verdana"/>
          <w:b/>
          <w:sz w:val="22"/>
          <w:szCs w:val="22"/>
          <w:u w:val="single"/>
        </w:rPr>
        <w:t xml:space="preserve">A) Technical Report </w:t>
      </w:r>
    </w:p>
    <w:p w14:paraId="0A4BD87F" w14:textId="77777777" w:rsidR="00B8135F" w:rsidRPr="00876297" w:rsidRDefault="00B8135F">
      <w:pPr>
        <w:rPr>
          <w:rFonts w:ascii="Verdana" w:hAnsi="Verdana"/>
          <w:b/>
          <w:color w:val="FF0000"/>
          <w:sz w:val="22"/>
          <w:szCs w:val="22"/>
        </w:rPr>
      </w:pPr>
      <w:r w:rsidRPr="00876297">
        <w:rPr>
          <w:rFonts w:ascii="Verdana" w:hAnsi="Verdana"/>
          <w:b/>
          <w:color w:val="FF0000"/>
          <w:sz w:val="22"/>
          <w:szCs w:val="22"/>
        </w:rPr>
        <w:t>Document 1 = Report</w:t>
      </w:r>
    </w:p>
    <w:p w14:paraId="1ABD3470" w14:textId="77777777" w:rsidR="00E3561D" w:rsidRPr="00876297" w:rsidRDefault="00E3561D">
      <w:pPr>
        <w:rPr>
          <w:rFonts w:ascii="Verdana" w:hAnsi="Verdana"/>
          <w:sz w:val="22"/>
          <w:szCs w:val="22"/>
        </w:rPr>
      </w:pPr>
      <w:r w:rsidRPr="00876297">
        <w:rPr>
          <w:rFonts w:ascii="Verdana" w:hAnsi="Verdana"/>
          <w:sz w:val="22"/>
          <w:szCs w:val="22"/>
        </w:rPr>
        <w:t xml:space="preserve">The report should be </w:t>
      </w:r>
      <w:r w:rsidRPr="00876297">
        <w:rPr>
          <w:rFonts w:ascii="Verdana" w:hAnsi="Verdana"/>
          <w:b/>
          <w:bCs/>
          <w:sz w:val="22"/>
          <w:szCs w:val="22"/>
        </w:rPr>
        <w:t xml:space="preserve">2500 words (minimum) </w:t>
      </w:r>
      <w:r w:rsidRPr="00876297">
        <w:rPr>
          <w:rFonts w:ascii="Verdana" w:hAnsi="Verdana"/>
          <w:sz w:val="22"/>
          <w:szCs w:val="22"/>
        </w:rPr>
        <w:t>and should be structured as follows:</w:t>
      </w:r>
    </w:p>
    <w:p w14:paraId="53A688F1" w14:textId="77777777" w:rsidR="00E3561D" w:rsidRPr="00876297" w:rsidRDefault="00E3561D">
      <w:pPr>
        <w:numPr>
          <w:ilvl w:val="0"/>
          <w:numId w:val="1"/>
        </w:numPr>
        <w:spacing w:before="100" w:beforeAutospacing="1" w:after="100" w:afterAutospacing="1"/>
        <w:rPr>
          <w:rFonts w:ascii="Verdana" w:hAnsi="Verdana"/>
          <w:sz w:val="22"/>
          <w:szCs w:val="22"/>
        </w:rPr>
      </w:pPr>
      <w:r w:rsidRPr="00876297">
        <w:rPr>
          <w:rFonts w:ascii="Verdana" w:hAnsi="Verdana"/>
          <w:sz w:val="22"/>
          <w:szCs w:val="22"/>
        </w:rPr>
        <w:t>Title Page</w:t>
      </w:r>
    </w:p>
    <w:p w14:paraId="36E057E6" w14:textId="25D576C1" w:rsidR="00E3561D" w:rsidRPr="00876297" w:rsidRDefault="00E3561D">
      <w:pPr>
        <w:numPr>
          <w:ilvl w:val="0"/>
          <w:numId w:val="1"/>
        </w:numPr>
        <w:spacing w:before="100" w:beforeAutospacing="1" w:after="100" w:afterAutospacing="1"/>
        <w:rPr>
          <w:rFonts w:ascii="Verdana" w:hAnsi="Verdana"/>
          <w:sz w:val="22"/>
          <w:szCs w:val="22"/>
        </w:rPr>
      </w:pPr>
      <w:r w:rsidRPr="00876297">
        <w:rPr>
          <w:rFonts w:ascii="Verdana" w:hAnsi="Verdana"/>
          <w:sz w:val="22"/>
          <w:szCs w:val="22"/>
        </w:rPr>
        <w:t>Table of contents</w:t>
      </w:r>
      <w:r w:rsidR="00876297" w:rsidRPr="00876297">
        <w:rPr>
          <w:rFonts w:ascii="Verdana" w:hAnsi="Verdana"/>
          <w:sz w:val="22"/>
          <w:szCs w:val="22"/>
        </w:rPr>
        <w:t xml:space="preserve"> (to include List of Tables and List of Figures)</w:t>
      </w:r>
    </w:p>
    <w:p w14:paraId="5798DDEE" w14:textId="09398F47" w:rsidR="00E3561D" w:rsidRPr="00876297" w:rsidRDefault="00876297">
      <w:pPr>
        <w:numPr>
          <w:ilvl w:val="0"/>
          <w:numId w:val="1"/>
        </w:numPr>
        <w:spacing w:before="100" w:beforeAutospacing="1" w:after="100" w:afterAutospacing="1"/>
        <w:rPr>
          <w:rFonts w:ascii="Verdana" w:hAnsi="Verdana"/>
          <w:sz w:val="22"/>
          <w:szCs w:val="22"/>
        </w:rPr>
      </w:pPr>
      <w:r w:rsidRPr="00876297">
        <w:rPr>
          <w:rFonts w:ascii="Verdana" w:hAnsi="Verdana"/>
          <w:b/>
          <w:sz w:val="22"/>
          <w:szCs w:val="22"/>
        </w:rPr>
        <w:t xml:space="preserve">1. </w:t>
      </w:r>
      <w:r w:rsidR="00E3561D" w:rsidRPr="00876297">
        <w:rPr>
          <w:rFonts w:ascii="Verdana" w:hAnsi="Verdana"/>
          <w:b/>
          <w:sz w:val="22"/>
          <w:szCs w:val="22"/>
        </w:rPr>
        <w:t>Introduction</w:t>
      </w:r>
      <w:r w:rsidR="00E3561D" w:rsidRPr="00876297">
        <w:rPr>
          <w:rFonts w:ascii="Verdana" w:hAnsi="Verdana"/>
          <w:sz w:val="22"/>
          <w:szCs w:val="22"/>
        </w:rPr>
        <w:t>/ Problem statement for the task</w:t>
      </w:r>
    </w:p>
    <w:p w14:paraId="1E86E953" w14:textId="003A3D03" w:rsidR="00992E9C" w:rsidRPr="00876297" w:rsidRDefault="00876297" w:rsidP="00992E9C">
      <w:pPr>
        <w:numPr>
          <w:ilvl w:val="0"/>
          <w:numId w:val="1"/>
        </w:numPr>
        <w:spacing w:before="100" w:beforeAutospacing="1" w:after="100" w:afterAutospacing="1"/>
        <w:rPr>
          <w:rFonts w:ascii="Verdana" w:hAnsi="Verdana"/>
          <w:sz w:val="22"/>
          <w:szCs w:val="22"/>
        </w:rPr>
      </w:pPr>
      <w:r w:rsidRPr="00876297">
        <w:rPr>
          <w:rFonts w:ascii="Verdana" w:hAnsi="Verdana"/>
          <w:b/>
          <w:sz w:val="22"/>
          <w:szCs w:val="22"/>
        </w:rPr>
        <w:t xml:space="preserve">2. </w:t>
      </w:r>
      <w:r w:rsidR="00E3561D" w:rsidRPr="00876297">
        <w:rPr>
          <w:rFonts w:ascii="Verdana" w:hAnsi="Verdana"/>
          <w:b/>
          <w:sz w:val="22"/>
          <w:szCs w:val="22"/>
        </w:rPr>
        <w:t>Analysis</w:t>
      </w:r>
      <w:r w:rsidR="00E3561D" w:rsidRPr="00876297">
        <w:rPr>
          <w:rFonts w:ascii="Verdana" w:hAnsi="Verdana"/>
          <w:sz w:val="22"/>
          <w:szCs w:val="22"/>
        </w:rPr>
        <w:t xml:space="preserve"> and assumptions for the task</w:t>
      </w:r>
    </w:p>
    <w:p w14:paraId="38B1E447" w14:textId="554341A1" w:rsidR="00E3561D" w:rsidRPr="00876297" w:rsidRDefault="00876297">
      <w:pPr>
        <w:numPr>
          <w:ilvl w:val="0"/>
          <w:numId w:val="1"/>
        </w:numPr>
        <w:spacing w:before="100" w:beforeAutospacing="1" w:after="100" w:afterAutospacing="1"/>
        <w:rPr>
          <w:rFonts w:ascii="Verdana" w:hAnsi="Verdana"/>
          <w:sz w:val="22"/>
          <w:szCs w:val="22"/>
        </w:rPr>
      </w:pPr>
      <w:r w:rsidRPr="00876297">
        <w:rPr>
          <w:rFonts w:ascii="Verdana" w:hAnsi="Verdana"/>
          <w:b/>
          <w:sz w:val="22"/>
          <w:szCs w:val="22"/>
        </w:rPr>
        <w:lastRenderedPageBreak/>
        <w:t xml:space="preserve">3. </w:t>
      </w:r>
      <w:r w:rsidR="00E3561D" w:rsidRPr="00876297">
        <w:rPr>
          <w:rFonts w:ascii="Verdana" w:hAnsi="Verdana"/>
          <w:b/>
          <w:sz w:val="22"/>
          <w:szCs w:val="22"/>
        </w:rPr>
        <w:t>Design</w:t>
      </w:r>
      <w:r w:rsidR="00E3561D" w:rsidRPr="00876297">
        <w:rPr>
          <w:rFonts w:ascii="Verdana" w:hAnsi="Verdana"/>
          <w:sz w:val="22"/>
          <w:szCs w:val="22"/>
        </w:rPr>
        <w:t xml:space="preserve"> for the task in either pseudo-code or flowchart form (include GUI design fully labelled)</w:t>
      </w:r>
      <w:r w:rsidR="003358F4" w:rsidRPr="00876297">
        <w:rPr>
          <w:rFonts w:ascii="Verdana" w:hAnsi="Verdana"/>
          <w:sz w:val="22"/>
          <w:szCs w:val="22"/>
        </w:rPr>
        <w:t>. Include a routine suitable to successfully complete the task.</w:t>
      </w:r>
    </w:p>
    <w:p w14:paraId="1B8F4A71" w14:textId="10399768" w:rsidR="00AB2CEA" w:rsidRPr="00876297" w:rsidRDefault="00876297" w:rsidP="00AB2CEA">
      <w:pPr>
        <w:numPr>
          <w:ilvl w:val="0"/>
          <w:numId w:val="1"/>
        </w:numPr>
        <w:spacing w:before="100" w:beforeAutospacing="1" w:after="100" w:afterAutospacing="1"/>
        <w:rPr>
          <w:rFonts w:ascii="Verdana" w:hAnsi="Verdana"/>
          <w:sz w:val="22"/>
          <w:szCs w:val="22"/>
        </w:rPr>
      </w:pPr>
      <w:r w:rsidRPr="00876297">
        <w:rPr>
          <w:rFonts w:ascii="Verdana" w:hAnsi="Verdana"/>
          <w:b/>
          <w:sz w:val="22"/>
          <w:szCs w:val="22"/>
        </w:rPr>
        <w:t xml:space="preserve">4. </w:t>
      </w:r>
      <w:r w:rsidR="00E3561D" w:rsidRPr="00876297">
        <w:rPr>
          <w:rFonts w:ascii="Verdana" w:hAnsi="Verdana"/>
          <w:b/>
          <w:sz w:val="22"/>
          <w:szCs w:val="22"/>
        </w:rPr>
        <w:t>Implementation</w:t>
      </w:r>
      <w:r w:rsidR="00E3561D" w:rsidRPr="00876297">
        <w:rPr>
          <w:rFonts w:ascii="Verdana" w:hAnsi="Verdana"/>
          <w:sz w:val="22"/>
          <w:szCs w:val="22"/>
        </w:rPr>
        <w:t xml:space="preserve"> (Explanation </w:t>
      </w:r>
      <w:r w:rsidR="003358F4" w:rsidRPr="00876297">
        <w:rPr>
          <w:rFonts w:ascii="Verdana" w:hAnsi="Verdana"/>
          <w:sz w:val="22"/>
          <w:szCs w:val="22"/>
        </w:rPr>
        <w:t xml:space="preserve">and Morphology </w:t>
      </w:r>
      <w:r w:rsidR="00E3561D" w:rsidRPr="00876297">
        <w:rPr>
          <w:rFonts w:ascii="Verdana" w:hAnsi="Verdana"/>
          <w:sz w:val="22"/>
          <w:szCs w:val="22"/>
        </w:rPr>
        <w:t>of the code</w:t>
      </w:r>
      <w:r w:rsidR="003358F4" w:rsidRPr="00876297">
        <w:rPr>
          <w:rFonts w:ascii="Verdana" w:hAnsi="Verdana"/>
          <w:sz w:val="22"/>
          <w:szCs w:val="22"/>
        </w:rPr>
        <w:t xml:space="preserve"> and resulting GUI</w:t>
      </w:r>
      <w:r w:rsidR="00E3561D" w:rsidRPr="00876297">
        <w:rPr>
          <w:rFonts w:ascii="Verdana" w:hAnsi="Verdana"/>
          <w:sz w:val="22"/>
          <w:szCs w:val="22"/>
        </w:rPr>
        <w:t>).</w:t>
      </w:r>
    </w:p>
    <w:p w14:paraId="632791F0" w14:textId="3F0FD93A" w:rsidR="00E3561D" w:rsidRPr="00876297" w:rsidRDefault="00876297" w:rsidP="00AB2CEA">
      <w:pPr>
        <w:numPr>
          <w:ilvl w:val="0"/>
          <w:numId w:val="1"/>
        </w:numPr>
        <w:spacing w:before="100" w:beforeAutospacing="1" w:after="100" w:afterAutospacing="1"/>
        <w:rPr>
          <w:rFonts w:ascii="Verdana" w:hAnsi="Verdana"/>
          <w:sz w:val="22"/>
          <w:szCs w:val="22"/>
        </w:rPr>
      </w:pPr>
      <w:r w:rsidRPr="00876297">
        <w:rPr>
          <w:rFonts w:ascii="Verdana" w:hAnsi="Verdana"/>
          <w:b/>
          <w:sz w:val="22"/>
          <w:szCs w:val="22"/>
        </w:rPr>
        <w:t xml:space="preserve">5. </w:t>
      </w:r>
      <w:r w:rsidR="004D603A" w:rsidRPr="00876297">
        <w:rPr>
          <w:rFonts w:ascii="Verdana" w:hAnsi="Verdana"/>
          <w:b/>
          <w:sz w:val="22"/>
          <w:szCs w:val="22"/>
        </w:rPr>
        <w:t>Testing</w:t>
      </w:r>
      <w:r w:rsidR="004D603A" w:rsidRPr="00876297">
        <w:rPr>
          <w:rFonts w:ascii="Verdana" w:hAnsi="Verdana"/>
          <w:sz w:val="22"/>
          <w:szCs w:val="22"/>
        </w:rPr>
        <w:t xml:space="preserve"> (</w:t>
      </w:r>
      <w:r w:rsidR="00E3561D" w:rsidRPr="00876297">
        <w:rPr>
          <w:rFonts w:ascii="Verdana" w:hAnsi="Verdana"/>
          <w:sz w:val="22"/>
          <w:szCs w:val="22"/>
        </w:rPr>
        <w:t>A test plan for the task</w:t>
      </w:r>
      <w:r w:rsidR="00AB2CEA" w:rsidRPr="00876297">
        <w:rPr>
          <w:rFonts w:ascii="Verdana" w:hAnsi="Verdana"/>
          <w:sz w:val="22"/>
          <w:szCs w:val="22"/>
        </w:rPr>
        <w:t xml:space="preserve">, which should include a call to the test method </w:t>
      </w:r>
      <w:proofErr w:type="spellStart"/>
      <w:proofErr w:type="gramStart"/>
      <w:r w:rsidR="00F14FD8">
        <w:rPr>
          <w:rFonts w:ascii="Verdana" w:hAnsi="Verdana"/>
          <w:b/>
          <w:sz w:val="22"/>
          <w:szCs w:val="22"/>
        </w:rPr>
        <w:t>moveBall</w:t>
      </w:r>
      <w:proofErr w:type="spellEnd"/>
      <w:r w:rsidR="00AB2CEA" w:rsidRPr="00876297">
        <w:rPr>
          <w:rFonts w:ascii="Verdana" w:hAnsi="Verdana"/>
          <w:b/>
          <w:sz w:val="22"/>
          <w:szCs w:val="22"/>
        </w:rPr>
        <w:t>(</w:t>
      </w:r>
      <w:proofErr w:type="gramEnd"/>
      <w:r w:rsidR="00AB2CEA" w:rsidRPr="00876297">
        <w:rPr>
          <w:rFonts w:ascii="Verdana" w:hAnsi="Verdana"/>
          <w:b/>
          <w:sz w:val="22"/>
          <w:szCs w:val="22"/>
        </w:rPr>
        <w:t>);</w:t>
      </w:r>
      <w:r w:rsidR="00AB2CEA" w:rsidRPr="00876297">
        <w:rPr>
          <w:rFonts w:ascii="Verdana" w:hAnsi="Verdana"/>
          <w:sz w:val="22"/>
          <w:szCs w:val="22"/>
        </w:rPr>
        <w:t xml:space="preserve"> T</w:t>
      </w:r>
      <w:r w:rsidR="0057287D" w:rsidRPr="00876297">
        <w:rPr>
          <w:rFonts w:ascii="Verdana" w:hAnsi="Verdana"/>
          <w:sz w:val="22"/>
          <w:szCs w:val="22"/>
        </w:rPr>
        <w:t>his method should solve the room</w:t>
      </w:r>
      <w:r w:rsidR="00517540" w:rsidRPr="00876297">
        <w:rPr>
          <w:rFonts w:ascii="Verdana" w:hAnsi="Verdana"/>
          <w:sz w:val="22"/>
          <w:szCs w:val="22"/>
        </w:rPr>
        <w:t>)</w:t>
      </w:r>
      <w:r w:rsidR="00AB2CEA" w:rsidRPr="00876297">
        <w:rPr>
          <w:rFonts w:ascii="Verdana" w:hAnsi="Verdana"/>
          <w:sz w:val="22"/>
          <w:szCs w:val="22"/>
        </w:rPr>
        <w:t>.</w:t>
      </w:r>
    </w:p>
    <w:p w14:paraId="00168992" w14:textId="62D1FDB7" w:rsidR="00E3561D" w:rsidRPr="00876297" w:rsidRDefault="00876297" w:rsidP="00517540">
      <w:pPr>
        <w:numPr>
          <w:ilvl w:val="0"/>
          <w:numId w:val="1"/>
        </w:numPr>
        <w:suppressAutoHyphens/>
        <w:rPr>
          <w:rFonts w:ascii="Verdana" w:hAnsi="Verdana"/>
          <w:sz w:val="22"/>
          <w:szCs w:val="22"/>
        </w:rPr>
      </w:pPr>
      <w:r w:rsidRPr="00876297">
        <w:rPr>
          <w:rFonts w:ascii="Verdana" w:hAnsi="Verdana"/>
          <w:b/>
          <w:sz w:val="22"/>
          <w:szCs w:val="22"/>
        </w:rPr>
        <w:t xml:space="preserve">6. </w:t>
      </w:r>
      <w:r w:rsidR="00E3561D" w:rsidRPr="00876297">
        <w:rPr>
          <w:rFonts w:ascii="Verdana" w:hAnsi="Verdana"/>
          <w:b/>
          <w:sz w:val="22"/>
          <w:szCs w:val="22"/>
        </w:rPr>
        <w:t>Conclusion &amp; Recommendations</w:t>
      </w:r>
      <w:r w:rsidR="00517540" w:rsidRPr="00876297">
        <w:rPr>
          <w:rFonts w:ascii="Verdana" w:hAnsi="Verdana"/>
          <w:sz w:val="22"/>
          <w:szCs w:val="22"/>
        </w:rPr>
        <w:t xml:space="preserve"> (which should include a critical appraisal of the strengths and weaknesses of your design and what improvements could be made).</w:t>
      </w:r>
    </w:p>
    <w:p w14:paraId="7BA8504C" w14:textId="77777777" w:rsidR="00E3561D" w:rsidRPr="00876297" w:rsidRDefault="00E3561D">
      <w:pPr>
        <w:numPr>
          <w:ilvl w:val="0"/>
          <w:numId w:val="1"/>
        </w:numPr>
        <w:spacing w:before="100" w:beforeAutospacing="1" w:after="100" w:afterAutospacing="1"/>
        <w:rPr>
          <w:rFonts w:ascii="Verdana" w:hAnsi="Verdana"/>
          <w:sz w:val="22"/>
          <w:szCs w:val="22"/>
        </w:rPr>
      </w:pPr>
      <w:r w:rsidRPr="00876297">
        <w:rPr>
          <w:rFonts w:ascii="Verdana" w:hAnsi="Verdana"/>
          <w:b/>
          <w:sz w:val="22"/>
          <w:szCs w:val="22"/>
        </w:rPr>
        <w:t>References</w:t>
      </w:r>
      <w:r w:rsidR="001A48DC" w:rsidRPr="00876297">
        <w:rPr>
          <w:rFonts w:ascii="Verdana" w:hAnsi="Verdana"/>
          <w:sz w:val="22"/>
          <w:szCs w:val="22"/>
        </w:rPr>
        <w:t xml:space="preserve"> (Using </w:t>
      </w:r>
      <w:r w:rsidR="001A48DC" w:rsidRPr="00876297">
        <w:rPr>
          <w:rFonts w:ascii="Verdana" w:hAnsi="Verdana"/>
          <w:b/>
          <w:sz w:val="22"/>
          <w:szCs w:val="22"/>
        </w:rPr>
        <w:t>Harvard</w:t>
      </w:r>
      <w:r w:rsidR="001A48DC" w:rsidRPr="00876297">
        <w:rPr>
          <w:rFonts w:ascii="Verdana" w:hAnsi="Verdana"/>
          <w:sz w:val="22"/>
          <w:szCs w:val="22"/>
        </w:rPr>
        <w:t xml:space="preserve"> r</w:t>
      </w:r>
      <w:r w:rsidR="00992E9C" w:rsidRPr="00876297">
        <w:rPr>
          <w:rFonts w:ascii="Verdana" w:hAnsi="Verdana"/>
          <w:sz w:val="22"/>
          <w:szCs w:val="22"/>
        </w:rPr>
        <w:t>eferencing).</w:t>
      </w:r>
      <w:r w:rsidRPr="00876297">
        <w:rPr>
          <w:rFonts w:ascii="Verdana" w:hAnsi="Verdana"/>
          <w:sz w:val="22"/>
          <w:szCs w:val="22"/>
        </w:rPr>
        <w:t xml:space="preserve"> </w:t>
      </w:r>
    </w:p>
    <w:p w14:paraId="031D5E8A" w14:textId="77777777" w:rsidR="00E3561D" w:rsidRPr="00876297" w:rsidRDefault="00E3561D">
      <w:pPr>
        <w:numPr>
          <w:ilvl w:val="0"/>
          <w:numId w:val="1"/>
        </w:numPr>
        <w:spacing w:before="100" w:beforeAutospacing="1" w:after="100" w:afterAutospacing="1"/>
        <w:rPr>
          <w:rFonts w:ascii="Verdana" w:hAnsi="Verdana"/>
          <w:sz w:val="22"/>
          <w:szCs w:val="22"/>
        </w:rPr>
      </w:pPr>
      <w:r w:rsidRPr="00876297">
        <w:rPr>
          <w:rFonts w:ascii="Verdana" w:hAnsi="Verdana"/>
          <w:b/>
          <w:sz w:val="22"/>
          <w:szCs w:val="22"/>
        </w:rPr>
        <w:t>Bibliography</w:t>
      </w:r>
      <w:r w:rsidRPr="00876297">
        <w:rPr>
          <w:rFonts w:ascii="Verdana" w:hAnsi="Verdana"/>
          <w:sz w:val="22"/>
          <w:szCs w:val="22"/>
        </w:rPr>
        <w:t xml:space="preserve"> </w:t>
      </w:r>
      <w:r w:rsidR="00992E9C" w:rsidRPr="00876297">
        <w:rPr>
          <w:rFonts w:ascii="Verdana" w:hAnsi="Verdana"/>
          <w:sz w:val="22"/>
          <w:szCs w:val="22"/>
        </w:rPr>
        <w:t xml:space="preserve">(If needed, using </w:t>
      </w:r>
      <w:r w:rsidR="00992E9C" w:rsidRPr="00876297">
        <w:rPr>
          <w:rFonts w:ascii="Verdana" w:hAnsi="Verdana"/>
          <w:b/>
          <w:sz w:val="22"/>
          <w:szCs w:val="22"/>
        </w:rPr>
        <w:t>Harvard</w:t>
      </w:r>
      <w:r w:rsidR="00992E9C" w:rsidRPr="00876297">
        <w:rPr>
          <w:rFonts w:ascii="Verdana" w:hAnsi="Verdana"/>
          <w:sz w:val="22"/>
          <w:szCs w:val="22"/>
        </w:rPr>
        <w:t xml:space="preserve"> </w:t>
      </w:r>
      <w:r w:rsidR="001A48DC" w:rsidRPr="00876297">
        <w:rPr>
          <w:rFonts w:ascii="Verdana" w:hAnsi="Verdana"/>
          <w:sz w:val="22"/>
          <w:szCs w:val="22"/>
        </w:rPr>
        <w:t>referencing</w:t>
      </w:r>
      <w:r w:rsidR="00992E9C" w:rsidRPr="00876297">
        <w:rPr>
          <w:rFonts w:ascii="Verdana" w:hAnsi="Verdana"/>
          <w:sz w:val="22"/>
          <w:szCs w:val="22"/>
        </w:rPr>
        <w:t>).</w:t>
      </w:r>
    </w:p>
    <w:p w14:paraId="18C076AD" w14:textId="77777777" w:rsidR="00B8135F" w:rsidRPr="00876297" w:rsidRDefault="00B8135F" w:rsidP="00B8135F">
      <w:pPr>
        <w:spacing w:before="100" w:beforeAutospacing="1" w:after="100" w:afterAutospacing="1"/>
        <w:rPr>
          <w:rFonts w:ascii="Verdana" w:hAnsi="Verdana"/>
          <w:b/>
          <w:color w:val="FF0000"/>
          <w:sz w:val="22"/>
          <w:szCs w:val="22"/>
        </w:rPr>
      </w:pPr>
      <w:r w:rsidRPr="00876297">
        <w:rPr>
          <w:rFonts w:ascii="Verdana" w:hAnsi="Verdana"/>
          <w:b/>
          <w:color w:val="FF0000"/>
          <w:sz w:val="22"/>
          <w:szCs w:val="22"/>
        </w:rPr>
        <w:t>Document 2 = Appendix</w:t>
      </w:r>
    </w:p>
    <w:p w14:paraId="2A959A93" w14:textId="77777777" w:rsidR="00916CDB" w:rsidRPr="00876297" w:rsidRDefault="00E3561D" w:rsidP="00992E9C">
      <w:pPr>
        <w:numPr>
          <w:ilvl w:val="0"/>
          <w:numId w:val="1"/>
        </w:numPr>
        <w:spacing w:before="100" w:beforeAutospacing="1" w:after="100" w:afterAutospacing="1"/>
        <w:rPr>
          <w:rFonts w:ascii="Verdana" w:hAnsi="Verdana"/>
          <w:sz w:val="22"/>
          <w:szCs w:val="22"/>
        </w:rPr>
      </w:pPr>
      <w:r w:rsidRPr="00876297">
        <w:rPr>
          <w:rFonts w:ascii="Verdana" w:hAnsi="Verdana"/>
          <w:sz w:val="22"/>
          <w:szCs w:val="22"/>
        </w:rPr>
        <w:t>Appendices</w:t>
      </w:r>
      <w:r w:rsidR="00992E9C" w:rsidRPr="00876297">
        <w:rPr>
          <w:rFonts w:ascii="Verdana" w:hAnsi="Verdana"/>
          <w:sz w:val="22"/>
          <w:szCs w:val="22"/>
        </w:rPr>
        <w:t xml:space="preserve"> (</w:t>
      </w:r>
      <w:r w:rsidR="00992E9C" w:rsidRPr="00876297">
        <w:rPr>
          <w:rFonts w:ascii="Verdana" w:hAnsi="Verdana"/>
          <w:b/>
          <w:sz w:val="22"/>
          <w:szCs w:val="22"/>
        </w:rPr>
        <w:t>The Appendices should include a commented file listi</w:t>
      </w:r>
      <w:r w:rsidR="00B8135F" w:rsidRPr="00876297">
        <w:rPr>
          <w:rFonts w:ascii="Verdana" w:hAnsi="Verdana"/>
          <w:b/>
          <w:sz w:val="22"/>
          <w:szCs w:val="22"/>
        </w:rPr>
        <w:t>ng of all source code</w:t>
      </w:r>
      <w:r w:rsidR="00992E9C" w:rsidRPr="00876297">
        <w:rPr>
          <w:rFonts w:ascii="Verdana" w:hAnsi="Verdana"/>
          <w:sz w:val="22"/>
          <w:szCs w:val="22"/>
        </w:rPr>
        <w:t>).</w:t>
      </w:r>
    </w:p>
    <w:p w14:paraId="4857CE12" w14:textId="77777777" w:rsidR="00916CDB" w:rsidRPr="00876297" w:rsidRDefault="00916CDB" w:rsidP="00916CDB">
      <w:pPr>
        <w:rPr>
          <w:rFonts w:ascii="Verdana" w:hAnsi="Verdana"/>
          <w:sz w:val="22"/>
          <w:szCs w:val="22"/>
        </w:rPr>
      </w:pPr>
      <w:r w:rsidRPr="00876297">
        <w:rPr>
          <w:rFonts w:ascii="Verdana" w:hAnsi="Verdana"/>
          <w:sz w:val="22"/>
          <w:szCs w:val="22"/>
        </w:rPr>
        <w:t>It is expected that your report should make appropriate use of screen shots, particularly during the Implementation and Testing sections.</w:t>
      </w:r>
    </w:p>
    <w:p w14:paraId="6B896C1E" w14:textId="77777777" w:rsidR="007A4D14" w:rsidRPr="00876297" w:rsidRDefault="007A4D14" w:rsidP="00916CDB">
      <w:pPr>
        <w:rPr>
          <w:rFonts w:ascii="Verdana" w:hAnsi="Verdana"/>
          <w:sz w:val="22"/>
          <w:szCs w:val="22"/>
        </w:rPr>
      </w:pPr>
    </w:p>
    <w:p w14:paraId="1205A41A" w14:textId="77777777" w:rsidR="007A4D14" w:rsidRPr="00876297" w:rsidRDefault="007A4D14" w:rsidP="007A4D14">
      <w:pPr>
        <w:pStyle w:val="Heading2"/>
        <w:spacing w:before="0" w:beforeAutospacing="0" w:after="0" w:afterAutospacing="0"/>
        <w:rPr>
          <w:rFonts w:ascii="Verdana" w:hAnsi="Verdana"/>
          <w:sz w:val="22"/>
          <w:szCs w:val="22"/>
          <w:u w:val="single"/>
        </w:rPr>
      </w:pPr>
      <w:r w:rsidRPr="00876297">
        <w:rPr>
          <w:rFonts w:ascii="Verdana" w:hAnsi="Verdana"/>
          <w:sz w:val="22"/>
          <w:szCs w:val="22"/>
          <w:u w:val="single"/>
        </w:rPr>
        <w:t>B Viva/demonstration</w:t>
      </w:r>
    </w:p>
    <w:p w14:paraId="7D752DD1" w14:textId="1F00EA62" w:rsidR="007A4D14" w:rsidRPr="00876297" w:rsidRDefault="007A4D14" w:rsidP="007A4D14">
      <w:pPr>
        <w:rPr>
          <w:rFonts w:ascii="Verdana" w:hAnsi="Verdana"/>
          <w:sz w:val="22"/>
          <w:szCs w:val="22"/>
        </w:rPr>
      </w:pPr>
      <w:r w:rsidRPr="00876297">
        <w:rPr>
          <w:rFonts w:ascii="Verdana" w:hAnsi="Verdana"/>
          <w:sz w:val="22"/>
          <w:szCs w:val="22"/>
        </w:rPr>
        <w:t xml:space="preserve">The viva/demonstration of the developed application will be conducted within the timetabled sessions for </w:t>
      </w:r>
      <w:r w:rsidRPr="00876297">
        <w:rPr>
          <w:rFonts w:ascii="Verdana" w:hAnsi="Verdana"/>
          <w:b/>
          <w:bCs/>
          <w:sz w:val="22"/>
          <w:szCs w:val="22"/>
        </w:rPr>
        <w:t xml:space="preserve">Week </w:t>
      </w:r>
      <w:r w:rsidR="00D928BF">
        <w:rPr>
          <w:rFonts w:ascii="Verdana" w:hAnsi="Verdana"/>
          <w:b/>
          <w:bCs/>
          <w:sz w:val="22"/>
          <w:szCs w:val="22"/>
        </w:rPr>
        <w:t>29</w:t>
      </w:r>
      <w:r w:rsidRPr="00876297">
        <w:rPr>
          <w:rFonts w:ascii="Verdana" w:hAnsi="Verdana"/>
          <w:sz w:val="22"/>
          <w:szCs w:val="22"/>
        </w:rPr>
        <w:t xml:space="preserve">. </w:t>
      </w:r>
      <w:r w:rsidR="00DA409B" w:rsidRPr="00876297">
        <w:rPr>
          <w:rFonts w:ascii="Verdana" w:hAnsi="Verdana"/>
          <w:sz w:val="22"/>
          <w:szCs w:val="22"/>
        </w:rPr>
        <w:t>Attend your normal timetabled session and the marking tutor will work around the room</w:t>
      </w:r>
      <w:r w:rsidR="00B8135F" w:rsidRPr="00876297">
        <w:rPr>
          <w:rFonts w:ascii="Verdana" w:hAnsi="Verdana"/>
          <w:sz w:val="22"/>
          <w:szCs w:val="22"/>
        </w:rPr>
        <w:t xml:space="preserve"> (You will be free to leave once your software has been demonstrated)</w:t>
      </w:r>
      <w:r w:rsidRPr="00876297">
        <w:rPr>
          <w:rFonts w:ascii="Verdana" w:hAnsi="Verdana"/>
          <w:sz w:val="22"/>
          <w:szCs w:val="22"/>
        </w:rPr>
        <w:t>. The expected viva duration will be between 5 to 10 minutes. Present will be the Module Tutor</w:t>
      </w:r>
      <w:r w:rsidR="0031272A">
        <w:rPr>
          <w:rFonts w:ascii="Verdana" w:hAnsi="Verdana"/>
          <w:sz w:val="22"/>
          <w:szCs w:val="22"/>
        </w:rPr>
        <w:t>/Teaching Assistant</w:t>
      </w:r>
      <w:r w:rsidRPr="00876297">
        <w:rPr>
          <w:rFonts w:ascii="Verdana" w:hAnsi="Verdana"/>
          <w:sz w:val="22"/>
          <w:szCs w:val="22"/>
        </w:rPr>
        <w:t xml:space="preserve"> and the student</w:t>
      </w:r>
      <w:r w:rsidR="00B8135F" w:rsidRPr="00876297">
        <w:rPr>
          <w:rFonts w:ascii="Verdana" w:hAnsi="Verdana"/>
          <w:sz w:val="22"/>
          <w:szCs w:val="22"/>
        </w:rPr>
        <w:t>/s</w:t>
      </w:r>
      <w:r w:rsidRPr="00876297">
        <w:rPr>
          <w:rFonts w:ascii="Verdana" w:hAnsi="Verdana"/>
          <w:sz w:val="22"/>
          <w:szCs w:val="22"/>
        </w:rPr>
        <w:t xml:space="preserve"> under assessment.</w:t>
      </w:r>
      <w:r w:rsidR="00F46F40">
        <w:rPr>
          <w:rFonts w:ascii="Verdana" w:hAnsi="Verdana"/>
          <w:sz w:val="22"/>
          <w:szCs w:val="22"/>
        </w:rPr>
        <w:t xml:space="preserve"> </w:t>
      </w:r>
      <w:r w:rsidR="003F438E" w:rsidRPr="003F438E">
        <w:rPr>
          <w:rFonts w:ascii="Verdana" w:hAnsi="Verdana"/>
          <w:i/>
          <w:sz w:val="22"/>
          <w:szCs w:val="22"/>
        </w:rPr>
        <w:t xml:space="preserve">Note: </w:t>
      </w:r>
      <w:r w:rsidR="00F46F40" w:rsidRPr="003F438E">
        <w:rPr>
          <w:rFonts w:ascii="Verdana" w:hAnsi="Verdana"/>
          <w:i/>
          <w:sz w:val="22"/>
          <w:szCs w:val="22"/>
        </w:rPr>
        <w:t xml:space="preserve">Additionally, students at </w:t>
      </w:r>
      <w:proofErr w:type="spellStart"/>
      <w:r w:rsidR="00F46F40" w:rsidRPr="003F438E">
        <w:rPr>
          <w:rFonts w:ascii="Verdana" w:hAnsi="Verdana"/>
          <w:i/>
          <w:sz w:val="22"/>
          <w:szCs w:val="22"/>
        </w:rPr>
        <w:t>Edulink</w:t>
      </w:r>
      <w:proofErr w:type="spellEnd"/>
      <w:r w:rsidR="00F46F40" w:rsidRPr="003F438E">
        <w:rPr>
          <w:rFonts w:ascii="Verdana" w:hAnsi="Verdana"/>
          <w:i/>
          <w:sz w:val="22"/>
          <w:szCs w:val="22"/>
        </w:rPr>
        <w:t>, Sri Lanka</w:t>
      </w:r>
      <w:r w:rsidR="003F438E">
        <w:rPr>
          <w:rFonts w:ascii="Verdana" w:hAnsi="Verdana"/>
          <w:i/>
          <w:sz w:val="22"/>
          <w:szCs w:val="22"/>
        </w:rPr>
        <w:t>, Amity, Singapore</w:t>
      </w:r>
      <w:r w:rsidR="00F46F40" w:rsidRPr="003F438E">
        <w:rPr>
          <w:rFonts w:ascii="Verdana" w:hAnsi="Verdana"/>
          <w:i/>
          <w:sz w:val="22"/>
          <w:szCs w:val="22"/>
        </w:rPr>
        <w:t xml:space="preserve"> and DEI, Greece – should submit a video (voice over/screen capture) of their viva/demonstration</w:t>
      </w:r>
      <w:r w:rsidR="003F438E" w:rsidRPr="003F438E">
        <w:rPr>
          <w:rFonts w:ascii="Verdana" w:hAnsi="Verdana"/>
          <w:i/>
          <w:sz w:val="22"/>
          <w:szCs w:val="22"/>
        </w:rPr>
        <w:t>. This will be arranged with your module tutor.</w:t>
      </w:r>
    </w:p>
    <w:p w14:paraId="136BA9DB" w14:textId="77777777" w:rsidR="007A4D14" w:rsidRPr="00876297" w:rsidRDefault="007A4D14" w:rsidP="00C61004">
      <w:pPr>
        <w:pBdr>
          <w:bottom w:val="single" w:sz="4" w:space="1" w:color="auto"/>
        </w:pBdr>
        <w:rPr>
          <w:rFonts w:ascii="Verdana" w:hAnsi="Verdana"/>
          <w:sz w:val="22"/>
          <w:szCs w:val="22"/>
        </w:rPr>
      </w:pPr>
    </w:p>
    <w:p w14:paraId="24600503" w14:textId="77777777" w:rsidR="001A48DC" w:rsidRPr="00876297" w:rsidRDefault="001A48DC" w:rsidP="00916CDB">
      <w:pPr>
        <w:rPr>
          <w:rFonts w:ascii="Verdana" w:hAnsi="Verdana"/>
          <w:sz w:val="22"/>
          <w:szCs w:val="22"/>
        </w:rPr>
      </w:pPr>
    </w:p>
    <w:p w14:paraId="12ACFE63" w14:textId="77777777" w:rsidR="000528F3" w:rsidRPr="00876297" w:rsidRDefault="000528F3" w:rsidP="000528F3">
      <w:pPr>
        <w:widowControl w:val="0"/>
        <w:jc w:val="both"/>
        <w:rPr>
          <w:rFonts w:ascii="Verdana" w:hAnsi="Verdana"/>
          <w:b/>
          <w:sz w:val="22"/>
          <w:szCs w:val="22"/>
        </w:rPr>
      </w:pPr>
      <w:r w:rsidRPr="00876297">
        <w:rPr>
          <w:rFonts w:ascii="Verdana" w:hAnsi="Verdana"/>
          <w:b/>
          <w:sz w:val="22"/>
          <w:szCs w:val="22"/>
        </w:rPr>
        <w:t>Useful resources:</w:t>
      </w:r>
    </w:p>
    <w:p w14:paraId="11A7DB95" w14:textId="77777777" w:rsidR="00E3561D" w:rsidRPr="00876297" w:rsidRDefault="00E3561D">
      <w:pPr>
        <w:rPr>
          <w:rFonts w:ascii="Verdana" w:hAnsi="Verdana"/>
          <w:sz w:val="22"/>
          <w:szCs w:val="22"/>
        </w:rPr>
      </w:pPr>
      <w:r w:rsidRPr="00876297">
        <w:rPr>
          <w:rFonts w:ascii="Verdana" w:hAnsi="Verdana"/>
          <w:bCs/>
          <w:sz w:val="22"/>
          <w:szCs w:val="22"/>
        </w:rPr>
        <w:t xml:space="preserve">Guide To Writing Technical Reports </w:t>
      </w:r>
      <w:proofErr w:type="gramStart"/>
      <w:r w:rsidRPr="00876297">
        <w:rPr>
          <w:rFonts w:ascii="Verdana" w:hAnsi="Verdana"/>
          <w:sz w:val="22"/>
          <w:szCs w:val="22"/>
        </w:rPr>
        <w:t xml:space="preserve">at </w:t>
      </w:r>
      <w:r w:rsidR="000528F3" w:rsidRPr="00876297">
        <w:rPr>
          <w:rFonts w:ascii="Verdana" w:hAnsi="Verdana"/>
          <w:sz w:val="22"/>
          <w:szCs w:val="22"/>
        </w:rPr>
        <w:t>:</w:t>
      </w:r>
      <w:proofErr w:type="gramEnd"/>
    </w:p>
    <w:p w14:paraId="6F9F9EC5" w14:textId="77777777" w:rsidR="000528F3" w:rsidRPr="00876297" w:rsidRDefault="0072047F">
      <w:pPr>
        <w:rPr>
          <w:rFonts w:ascii="Verdana" w:hAnsi="Verdana"/>
          <w:sz w:val="22"/>
          <w:szCs w:val="22"/>
        </w:rPr>
      </w:pPr>
      <w:hyperlink r:id="rId11" w:history="1">
        <w:r w:rsidR="00E4323D" w:rsidRPr="00876297">
          <w:rPr>
            <w:rStyle w:val="Hyperlink"/>
            <w:rFonts w:ascii="Verdana" w:hAnsi="Verdana"/>
            <w:sz w:val="22"/>
            <w:szCs w:val="22"/>
          </w:rPr>
          <w:t>http://www.eng.nene.ac.uk/~gary/BScC/reportwriting.html</w:t>
        </w:r>
      </w:hyperlink>
      <w:r w:rsidR="000528F3" w:rsidRPr="00876297">
        <w:rPr>
          <w:rFonts w:ascii="Verdana" w:hAnsi="Verdana"/>
          <w:sz w:val="22"/>
          <w:szCs w:val="22"/>
        </w:rPr>
        <w:t xml:space="preserve"> </w:t>
      </w:r>
    </w:p>
    <w:p w14:paraId="599ADBE2" w14:textId="77777777" w:rsidR="0073312D" w:rsidRPr="00876297" w:rsidRDefault="0073312D">
      <w:pPr>
        <w:rPr>
          <w:rFonts w:ascii="Verdana" w:hAnsi="Verdana"/>
          <w:sz w:val="22"/>
          <w:szCs w:val="22"/>
        </w:rPr>
      </w:pPr>
    </w:p>
    <w:p w14:paraId="24F251BB" w14:textId="77777777" w:rsidR="000528F3" w:rsidRPr="00876297" w:rsidRDefault="000528F3">
      <w:pPr>
        <w:rPr>
          <w:rFonts w:ascii="Verdana" w:hAnsi="Verdana"/>
          <w:sz w:val="22"/>
          <w:szCs w:val="22"/>
        </w:rPr>
      </w:pPr>
      <w:r w:rsidRPr="00876297">
        <w:rPr>
          <w:rFonts w:ascii="Verdana" w:hAnsi="Verdana"/>
          <w:sz w:val="22"/>
          <w:szCs w:val="22"/>
        </w:rPr>
        <w:t>One of the past assignment reports at:</w:t>
      </w:r>
    </w:p>
    <w:p w14:paraId="7F364A99" w14:textId="77777777" w:rsidR="00E3561D" w:rsidRPr="00876297" w:rsidRDefault="0072047F">
      <w:pPr>
        <w:rPr>
          <w:rFonts w:ascii="Verdana" w:hAnsi="Verdana"/>
          <w:sz w:val="22"/>
          <w:szCs w:val="22"/>
        </w:rPr>
      </w:pPr>
      <w:hyperlink r:id="rId12" w:history="1">
        <w:r w:rsidR="000528F3" w:rsidRPr="00876297">
          <w:rPr>
            <w:rStyle w:val="Hyperlink"/>
            <w:rFonts w:ascii="Verdana" w:hAnsi="Verdana"/>
            <w:sz w:val="22"/>
            <w:szCs w:val="22"/>
          </w:rPr>
          <w:t>http://194.81.104.27/~gary/csy1020/20042005/csy1020report0405.pdf</w:t>
        </w:r>
      </w:hyperlink>
      <w:r w:rsidR="00E3561D" w:rsidRPr="00876297">
        <w:rPr>
          <w:rFonts w:ascii="Verdana" w:hAnsi="Verdana"/>
          <w:sz w:val="22"/>
          <w:szCs w:val="22"/>
        </w:rPr>
        <w:t>.</w:t>
      </w:r>
    </w:p>
    <w:p w14:paraId="60D8BD5A" w14:textId="77777777" w:rsidR="000528F3" w:rsidRPr="00876297" w:rsidRDefault="000528F3">
      <w:pPr>
        <w:rPr>
          <w:rFonts w:ascii="Verdana" w:hAnsi="Verdana"/>
          <w:sz w:val="22"/>
          <w:szCs w:val="22"/>
        </w:rPr>
      </w:pPr>
    </w:p>
    <w:p w14:paraId="75E50394" w14:textId="77777777" w:rsidR="000528F3" w:rsidRPr="00876297" w:rsidRDefault="000528F3" w:rsidP="000528F3">
      <w:pPr>
        <w:widowControl w:val="0"/>
        <w:jc w:val="both"/>
        <w:rPr>
          <w:rFonts w:ascii="Verdana" w:hAnsi="Verdana"/>
          <w:sz w:val="22"/>
          <w:szCs w:val="22"/>
        </w:rPr>
      </w:pPr>
      <w:r w:rsidRPr="00876297">
        <w:rPr>
          <w:rFonts w:ascii="Verdana" w:hAnsi="Verdana"/>
          <w:sz w:val="22"/>
          <w:szCs w:val="22"/>
        </w:rPr>
        <w:t>Rough Guide to Harvard Referencing:</w:t>
      </w:r>
    </w:p>
    <w:p w14:paraId="0E5AAA8A" w14:textId="79CE03CE" w:rsidR="000528F3" w:rsidRPr="00876297" w:rsidRDefault="0072047F" w:rsidP="000528F3">
      <w:pPr>
        <w:widowControl w:val="0"/>
        <w:jc w:val="both"/>
        <w:rPr>
          <w:rFonts w:ascii="Verdana" w:hAnsi="Verdana"/>
          <w:sz w:val="22"/>
          <w:szCs w:val="22"/>
        </w:rPr>
      </w:pPr>
      <w:hyperlink r:id="rId13" w:history="1">
        <w:r w:rsidR="00666033" w:rsidRPr="00876297">
          <w:rPr>
            <w:rStyle w:val="Hyperlink"/>
            <w:rFonts w:ascii="Verdana" w:hAnsi="Verdana"/>
            <w:sz w:val="22"/>
            <w:szCs w:val="22"/>
          </w:rPr>
          <w:t>http://studyskillshub.files.wordpress.com/2013/10/harvardrefquickguide2.pdf</w:t>
        </w:r>
      </w:hyperlink>
    </w:p>
    <w:p w14:paraId="2B55FB34" w14:textId="77777777" w:rsidR="00666033" w:rsidRPr="00876297" w:rsidRDefault="00666033" w:rsidP="00916CDB">
      <w:pPr>
        <w:widowControl w:val="0"/>
        <w:jc w:val="both"/>
        <w:rPr>
          <w:rFonts w:ascii="Verdana" w:hAnsi="Verdana"/>
          <w:sz w:val="22"/>
          <w:szCs w:val="22"/>
        </w:rPr>
      </w:pPr>
    </w:p>
    <w:p w14:paraId="474D2C4D" w14:textId="77777777" w:rsidR="00517540" w:rsidRPr="00876297" w:rsidRDefault="00517540" w:rsidP="00916CDB">
      <w:pPr>
        <w:widowControl w:val="0"/>
        <w:jc w:val="both"/>
        <w:rPr>
          <w:rFonts w:ascii="Verdana" w:hAnsi="Verdana"/>
          <w:sz w:val="22"/>
          <w:szCs w:val="22"/>
        </w:rPr>
      </w:pPr>
      <w:r w:rsidRPr="00876297">
        <w:rPr>
          <w:rFonts w:ascii="Verdana" w:hAnsi="Verdana"/>
          <w:sz w:val="22"/>
          <w:szCs w:val="22"/>
        </w:rPr>
        <w:t>Screen shot software:</w:t>
      </w:r>
    </w:p>
    <w:p w14:paraId="76A95A57" w14:textId="77777777" w:rsidR="00517540" w:rsidRPr="00876297" w:rsidRDefault="0072047F" w:rsidP="00916CDB">
      <w:pPr>
        <w:widowControl w:val="0"/>
        <w:jc w:val="both"/>
        <w:rPr>
          <w:rFonts w:ascii="Verdana" w:hAnsi="Verdana"/>
          <w:sz w:val="22"/>
          <w:szCs w:val="22"/>
        </w:rPr>
      </w:pPr>
      <w:hyperlink r:id="rId14" w:history="1">
        <w:r w:rsidR="00517540" w:rsidRPr="00876297">
          <w:rPr>
            <w:rStyle w:val="Hyperlink"/>
            <w:rFonts w:ascii="Verdana" w:hAnsi="Verdana"/>
            <w:sz w:val="22"/>
            <w:szCs w:val="22"/>
          </w:rPr>
          <w:t>http://www.mirekw.com/winfreeware/mwsnap.html</w:t>
        </w:r>
      </w:hyperlink>
    </w:p>
    <w:p w14:paraId="59FBA9AD" w14:textId="77777777" w:rsidR="001F19E1" w:rsidRPr="00876297" w:rsidRDefault="001F19E1" w:rsidP="001F19E1">
      <w:pPr>
        <w:pBdr>
          <w:bottom w:val="single" w:sz="4" w:space="1" w:color="auto"/>
        </w:pBdr>
        <w:rPr>
          <w:rFonts w:ascii="Verdana" w:hAnsi="Verdana"/>
          <w:sz w:val="22"/>
          <w:szCs w:val="22"/>
        </w:rPr>
      </w:pPr>
    </w:p>
    <w:p w14:paraId="26A9253F" w14:textId="77777777" w:rsidR="001F19E1" w:rsidRPr="00876297" w:rsidRDefault="001F19E1">
      <w:pPr>
        <w:rPr>
          <w:rFonts w:ascii="Verdana" w:hAnsi="Verdana"/>
          <w:sz w:val="22"/>
          <w:szCs w:val="22"/>
        </w:rPr>
      </w:pPr>
    </w:p>
    <w:p w14:paraId="42069BBB" w14:textId="77777777" w:rsidR="001F19E1" w:rsidRPr="00876297" w:rsidRDefault="001F19E1" w:rsidP="001F19E1">
      <w:pPr>
        <w:widowControl w:val="0"/>
        <w:jc w:val="both"/>
        <w:rPr>
          <w:rFonts w:ascii="Verdana" w:hAnsi="Verdana"/>
          <w:b/>
          <w:sz w:val="22"/>
          <w:szCs w:val="22"/>
        </w:rPr>
      </w:pPr>
      <w:proofErr w:type="gramStart"/>
      <w:r w:rsidRPr="00876297">
        <w:rPr>
          <w:rFonts w:ascii="Verdana" w:hAnsi="Verdana"/>
          <w:b/>
          <w:sz w:val="22"/>
          <w:szCs w:val="22"/>
        </w:rPr>
        <w:t>Learning Objectives.</w:t>
      </w:r>
      <w:proofErr w:type="gramEnd"/>
    </w:p>
    <w:p w14:paraId="12913778" w14:textId="77777777" w:rsidR="001F19E1" w:rsidRPr="00876297" w:rsidRDefault="001F19E1" w:rsidP="001F19E1">
      <w:pPr>
        <w:widowControl w:val="0"/>
        <w:jc w:val="both"/>
        <w:rPr>
          <w:rFonts w:ascii="Verdana" w:hAnsi="Verdana"/>
          <w:sz w:val="22"/>
          <w:szCs w:val="22"/>
        </w:rPr>
      </w:pPr>
    </w:p>
    <w:p w14:paraId="6809A499" w14:textId="77777777" w:rsidR="001F19E1" w:rsidRPr="00876297" w:rsidRDefault="001F19E1" w:rsidP="001F19E1">
      <w:pPr>
        <w:numPr>
          <w:ilvl w:val="0"/>
          <w:numId w:val="23"/>
        </w:numPr>
        <w:rPr>
          <w:rFonts w:ascii="Verdana" w:hAnsi="Verdana"/>
          <w:color w:val="000000"/>
          <w:sz w:val="22"/>
          <w:szCs w:val="22"/>
          <w:lang w:eastAsia="en-GB"/>
        </w:rPr>
      </w:pPr>
      <w:r w:rsidRPr="00876297">
        <w:rPr>
          <w:rFonts w:ascii="Verdana" w:hAnsi="Verdana"/>
          <w:color w:val="000000"/>
          <w:sz w:val="22"/>
          <w:szCs w:val="22"/>
          <w:lang w:eastAsia="en-GB"/>
        </w:rPr>
        <w:t>Appreciate the principles and practice of analysis and design in the construction of robust, maintainable programs, which satisfy their specifications.</w:t>
      </w:r>
    </w:p>
    <w:p w14:paraId="54FC6FA7" w14:textId="77777777" w:rsidR="001F19E1" w:rsidRPr="00876297" w:rsidRDefault="001F19E1" w:rsidP="001F19E1">
      <w:pPr>
        <w:numPr>
          <w:ilvl w:val="0"/>
          <w:numId w:val="23"/>
        </w:numPr>
        <w:rPr>
          <w:rFonts w:ascii="Verdana" w:hAnsi="Verdana"/>
          <w:color w:val="000000"/>
          <w:sz w:val="22"/>
          <w:szCs w:val="22"/>
          <w:lang w:eastAsia="en-GB"/>
        </w:rPr>
      </w:pPr>
      <w:r w:rsidRPr="00876297">
        <w:rPr>
          <w:rFonts w:ascii="Verdana" w:hAnsi="Verdana"/>
          <w:color w:val="000000"/>
          <w:sz w:val="22"/>
          <w:szCs w:val="22"/>
          <w:lang w:eastAsia="en-GB"/>
        </w:rPr>
        <w:t>Design, write, compile, test and execute straightforward programs using a high level language; appreciate the principles of programming.</w:t>
      </w:r>
    </w:p>
    <w:p w14:paraId="73542CFC" w14:textId="77777777" w:rsidR="001F19E1" w:rsidRPr="00876297" w:rsidRDefault="001F19E1" w:rsidP="001F19E1">
      <w:pPr>
        <w:numPr>
          <w:ilvl w:val="0"/>
          <w:numId w:val="23"/>
        </w:numPr>
        <w:rPr>
          <w:rFonts w:ascii="Verdana" w:hAnsi="Verdana"/>
          <w:color w:val="000000"/>
          <w:sz w:val="22"/>
          <w:szCs w:val="22"/>
          <w:lang w:eastAsia="en-GB"/>
        </w:rPr>
      </w:pPr>
      <w:r w:rsidRPr="00876297">
        <w:rPr>
          <w:rFonts w:ascii="Verdana" w:hAnsi="Verdana"/>
          <w:color w:val="000000"/>
          <w:sz w:val="22"/>
          <w:szCs w:val="22"/>
          <w:lang w:eastAsia="en-GB"/>
        </w:rPr>
        <w:t>Appreciate the need for a professional approach to design and the importance of good documentation to the finished programs.</w:t>
      </w:r>
    </w:p>
    <w:p w14:paraId="7F4EBF25" w14:textId="77777777" w:rsidR="001F19E1" w:rsidRPr="00876297" w:rsidRDefault="001F19E1" w:rsidP="001F19E1">
      <w:pPr>
        <w:numPr>
          <w:ilvl w:val="0"/>
          <w:numId w:val="23"/>
        </w:numPr>
        <w:rPr>
          <w:rFonts w:ascii="Verdana" w:hAnsi="Verdana"/>
          <w:color w:val="000000"/>
          <w:sz w:val="22"/>
          <w:szCs w:val="22"/>
          <w:lang w:eastAsia="en-GB"/>
        </w:rPr>
      </w:pPr>
      <w:r w:rsidRPr="00876297">
        <w:rPr>
          <w:rFonts w:ascii="Verdana" w:hAnsi="Verdana"/>
          <w:color w:val="000000"/>
          <w:sz w:val="22"/>
          <w:szCs w:val="22"/>
          <w:lang w:eastAsia="en-GB"/>
        </w:rPr>
        <w:lastRenderedPageBreak/>
        <w:t xml:space="preserve">Use an appropriate programming language to construct robust, maintainable programs, which satisfy their specifications. </w:t>
      </w:r>
    </w:p>
    <w:p w14:paraId="0B07FB89" w14:textId="77777777" w:rsidR="001F19E1" w:rsidRPr="00876297" w:rsidRDefault="001F19E1" w:rsidP="001F19E1">
      <w:pPr>
        <w:numPr>
          <w:ilvl w:val="0"/>
          <w:numId w:val="23"/>
        </w:numPr>
        <w:rPr>
          <w:rFonts w:ascii="Verdana" w:hAnsi="Verdana"/>
          <w:color w:val="000000"/>
          <w:sz w:val="22"/>
          <w:szCs w:val="22"/>
          <w:lang w:eastAsia="en-GB"/>
        </w:rPr>
      </w:pPr>
      <w:r w:rsidRPr="00876297">
        <w:rPr>
          <w:rFonts w:ascii="Verdana" w:hAnsi="Verdana"/>
          <w:color w:val="000000"/>
          <w:sz w:val="22"/>
          <w:szCs w:val="22"/>
          <w:lang w:eastAsia="en-GB"/>
        </w:rPr>
        <w:t>Design, write, compile, test and execute programs taking into consideration principles of programming.</w:t>
      </w:r>
    </w:p>
    <w:p w14:paraId="4C496B72" w14:textId="77777777" w:rsidR="001F19E1" w:rsidRPr="00876297" w:rsidRDefault="001F19E1" w:rsidP="001F19E1">
      <w:pPr>
        <w:numPr>
          <w:ilvl w:val="0"/>
          <w:numId w:val="23"/>
        </w:numPr>
        <w:rPr>
          <w:rFonts w:ascii="Verdana" w:hAnsi="Verdana"/>
          <w:color w:val="000000"/>
          <w:sz w:val="22"/>
          <w:szCs w:val="22"/>
          <w:lang w:eastAsia="en-GB"/>
        </w:rPr>
      </w:pPr>
      <w:r w:rsidRPr="00876297">
        <w:rPr>
          <w:rFonts w:ascii="Verdana" w:hAnsi="Verdana"/>
          <w:color w:val="000000"/>
          <w:sz w:val="22"/>
          <w:szCs w:val="22"/>
          <w:lang w:eastAsia="en-GB"/>
        </w:rPr>
        <w:t>Apply skills to enable the solution of problems with the construction of appropriate algorithms and a computer program.</w:t>
      </w:r>
    </w:p>
    <w:p w14:paraId="37ABC27D" w14:textId="77777777" w:rsidR="00B535BE" w:rsidRPr="00876297" w:rsidRDefault="00B535BE" w:rsidP="00B062F6">
      <w:pPr>
        <w:rPr>
          <w:rFonts w:ascii="Verdana" w:hAnsi="Verdana"/>
          <w:sz w:val="22"/>
          <w:szCs w:val="22"/>
        </w:rPr>
      </w:pPr>
    </w:p>
    <w:p w14:paraId="4C2609A5" w14:textId="425B96FB" w:rsidR="003D1C76" w:rsidRPr="00533EBA" w:rsidRDefault="00005BB4" w:rsidP="00533EBA">
      <w:pPr>
        <w:widowControl w:val="0"/>
        <w:rPr>
          <w:sz w:val="20"/>
          <w:szCs w:val="20"/>
        </w:rPr>
      </w:pPr>
      <w:r>
        <w:rPr>
          <w:rFonts w:ascii="Verdana" w:hAnsi="Verdana"/>
          <w:noProof/>
          <w:sz w:val="20"/>
          <w:szCs w:val="20"/>
          <w:lang w:eastAsia="en-GB"/>
        </w:rPr>
        <mc:AlternateContent>
          <mc:Choice Requires="wps">
            <w:drawing>
              <wp:anchor distT="0" distB="0" distL="114300" distR="114300" simplePos="0" relativeHeight="251657728" behindDoc="0" locked="0" layoutInCell="1" allowOverlap="1" wp14:anchorId="3DD54488" wp14:editId="39B2FADC">
                <wp:simplePos x="0" y="0"/>
                <wp:positionH relativeFrom="column">
                  <wp:posOffset>342900</wp:posOffset>
                </wp:positionH>
                <wp:positionV relativeFrom="paragraph">
                  <wp:posOffset>-1270</wp:posOffset>
                </wp:positionV>
                <wp:extent cx="5943600" cy="624840"/>
                <wp:effectExtent l="25400" t="24130" r="38100" b="36830"/>
                <wp:wrapThrough wrapText="bothSides">
                  <wp:wrapPolygon edited="0">
                    <wp:start x="-104" y="-988"/>
                    <wp:lineTo x="-104" y="21929"/>
                    <wp:lineTo x="21704" y="21929"/>
                    <wp:lineTo x="21704" y="-988"/>
                    <wp:lineTo x="-104" y="-988"/>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484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EF36D0" w14:textId="11435620" w:rsidR="007A624D" w:rsidRDefault="007A624D" w:rsidP="00154CBA">
                            <w:pPr>
                              <w:widowControl w:val="0"/>
                              <w:jc w:val="both"/>
                              <w:rPr>
                                <w:rFonts w:ascii="Verdana" w:hAnsi="Verdana"/>
                                <w:sz w:val="22"/>
                                <w:szCs w:val="22"/>
                              </w:rPr>
                            </w:pPr>
                            <w:r>
                              <w:rPr>
                                <w:rFonts w:ascii="Verdana" w:hAnsi="Verdana"/>
                                <w:sz w:val="22"/>
                                <w:szCs w:val="22"/>
                              </w:rPr>
                              <w:t xml:space="preserve">Please use the </w:t>
                            </w:r>
                            <w:r w:rsidR="00666033">
                              <w:rPr>
                                <w:rFonts w:ascii="Verdana" w:hAnsi="Verdana"/>
                                <w:sz w:val="22"/>
                                <w:szCs w:val="22"/>
                              </w:rPr>
                              <w:t>rubric</w:t>
                            </w:r>
                            <w:r>
                              <w:rPr>
                                <w:rFonts w:ascii="Verdana" w:hAnsi="Verdana"/>
                                <w:sz w:val="22"/>
                                <w:szCs w:val="22"/>
                              </w:rPr>
                              <w:t xml:space="preserve"> at the </w:t>
                            </w:r>
                            <w:r w:rsidR="00666033">
                              <w:rPr>
                                <w:rFonts w:ascii="Verdana" w:hAnsi="Verdana"/>
                                <w:sz w:val="22"/>
                                <w:szCs w:val="22"/>
                              </w:rPr>
                              <w:t>end</w:t>
                            </w:r>
                            <w:r>
                              <w:rPr>
                                <w:rFonts w:ascii="Verdana" w:hAnsi="Verdana"/>
                                <w:sz w:val="22"/>
                                <w:szCs w:val="22"/>
                              </w:rPr>
                              <w:t xml:space="preserve"> of this document to help you with the assignment and to </w:t>
                            </w:r>
                            <w:r w:rsidR="00666033">
                              <w:rPr>
                                <w:rFonts w:ascii="Verdana" w:hAnsi="Verdana"/>
                                <w:sz w:val="22"/>
                                <w:szCs w:val="22"/>
                              </w:rPr>
                              <w:t>help with</w:t>
                            </w:r>
                            <w:r>
                              <w:rPr>
                                <w:rFonts w:ascii="Verdana" w:hAnsi="Verdana"/>
                                <w:sz w:val="22"/>
                                <w:szCs w:val="22"/>
                              </w:rPr>
                              <w:t xml:space="preserve"> self-feedback.</w:t>
                            </w:r>
                          </w:p>
                          <w:p w14:paraId="0916880E" w14:textId="77777777" w:rsidR="007A624D" w:rsidRDefault="007A624D" w:rsidP="00154CB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3DD54488" id="_x0000_t202" coordsize="21600,21600" o:spt="202" path="m0,0l0,21600,21600,21600,21600,0xe">
                <v:stroke joinstyle="miter"/>
                <v:path gradientshapeok="t" o:connecttype="rect"/>
              </v:shapetype>
              <v:shape id="Text Box 2" o:spid="_x0000_s1026" type="#_x0000_t202" style="position:absolute;margin-left:27pt;margin-top:-.05pt;width:468pt;height:4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" filled="f" strokeweight="4.5pt">
                <v:textbox inset=",7.2pt,,7.2pt">
                  <w:txbxContent>
                    <w:p w14:paraId="19EF36D0" w14:textId="11435620" w:rsidR="007A624D" w:rsidRDefault="007A624D" w:rsidP="00154CBA">
                      <w:pPr>
                        <w:widowControl w:val="0"/>
                        <w:jc w:val="both"/>
                        <w:rPr>
                          <w:rFonts w:ascii="Verdana" w:hAnsi="Verdana"/>
                          <w:sz w:val="22"/>
                          <w:szCs w:val="22"/>
                        </w:rPr>
                      </w:pPr>
                      <w:r>
                        <w:rPr>
                          <w:rFonts w:ascii="Verdana" w:hAnsi="Verdana"/>
                          <w:sz w:val="22"/>
                          <w:szCs w:val="22"/>
                        </w:rPr>
                        <w:t xml:space="preserve">Please use the </w:t>
                      </w:r>
                      <w:r w:rsidR="00666033">
                        <w:rPr>
                          <w:rFonts w:ascii="Verdana" w:hAnsi="Verdana"/>
                          <w:sz w:val="22"/>
                          <w:szCs w:val="22"/>
                        </w:rPr>
                        <w:t>rubric</w:t>
                      </w:r>
                      <w:r>
                        <w:rPr>
                          <w:rFonts w:ascii="Verdana" w:hAnsi="Verdana"/>
                          <w:sz w:val="22"/>
                          <w:szCs w:val="22"/>
                        </w:rPr>
                        <w:t xml:space="preserve"> at the </w:t>
                      </w:r>
                      <w:r w:rsidR="00666033">
                        <w:rPr>
                          <w:rFonts w:ascii="Verdana" w:hAnsi="Verdana"/>
                          <w:sz w:val="22"/>
                          <w:szCs w:val="22"/>
                        </w:rPr>
                        <w:t>end</w:t>
                      </w:r>
                      <w:r>
                        <w:rPr>
                          <w:rFonts w:ascii="Verdana" w:hAnsi="Verdana"/>
                          <w:sz w:val="22"/>
                          <w:szCs w:val="22"/>
                        </w:rPr>
                        <w:t xml:space="preserve"> of this document to help you with the assignment and to </w:t>
                      </w:r>
                      <w:r w:rsidR="00666033">
                        <w:rPr>
                          <w:rFonts w:ascii="Verdana" w:hAnsi="Verdana"/>
                          <w:sz w:val="22"/>
                          <w:szCs w:val="22"/>
                        </w:rPr>
                        <w:t>help with</w:t>
                      </w:r>
                      <w:r>
                        <w:rPr>
                          <w:rFonts w:ascii="Verdana" w:hAnsi="Verdana"/>
                          <w:sz w:val="22"/>
                          <w:szCs w:val="22"/>
                        </w:rPr>
                        <w:t xml:space="preserve"> self-feedback.</w:t>
                      </w:r>
                    </w:p>
                    <w:p w14:paraId="0916880E" w14:textId="77777777" w:rsidR="007A624D" w:rsidRDefault="007A624D" w:rsidP="00154CBA"/>
                  </w:txbxContent>
                </v:textbox>
                <w10:wrap type="through"/>
              </v:shape>
            </w:pict>
          </mc:Fallback>
        </mc:AlternateContent>
      </w:r>
      <w:r w:rsidR="00E04E8A" w:rsidRPr="00BB63E7">
        <w:rPr>
          <w:rFonts w:ascii="Verdana" w:hAnsi="Verdana"/>
          <w:sz w:val="20"/>
          <w:szCs w:val="20"/>
        </w:rPr>
        <w:br w:type="page"/>
      </w:r>
    </w:p>
    <w:p w14:paraId="2A2DE6DF" w14:textId="77777777" w:rsidR="003D1C76" w:rsidRDefault="003D1C76" w:rsidP="00BB63E7">
      <w:pPr>
        <w:rPr>
          <w:rFonts w:ascii="Verdana" w:hAnsi="Verdana"/>
          <w:sz w:val="22"/>
          <w:szCs w:val="22"/>
        </w:rPr>
        <w:sectPr w:rsidR="003D1C76" w:rsidSect="000C5724">
          <w:headerReference w:type="default" r:id="rId15"/>
          <w:footerReference w:type="default" r:id="rId16"/>
          <w:pgSz w:w="11900" w:h="16840" w:code="9"/>
          <w:pgMar w:top="720" w:right="720" w:bottom="720" w:left="720" w:header="709" w:footer="709" w:gutter="0"/>
          <w:cols w:space="708"/>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985"/>
        <w:gridCol w:w="2369"/>
        <w:gridCol w:w="2876"/>
        <w:gridCol w:w="8079"/>
      </w:tblGrid>
      <w:tr w:rsidR="00666033" w:rsidRPr="004E633A" w14:paraId="506DCEBD" w14:textId="77777777" w:rsidTr="00921EFD">
        <w:trPr>
          <w:cantSplit/>
          <w:jc w:val="center"/>
        </w:trPr>
        <w:tc>
          <w:tcPr>
            <w:tcW w:w="15309" w:type="dxa"/>
            <w:gridSpan w:val="4"/>
          </w:tcPr>
          <w:bookmarkEnd w:id="0"/>
          <w:p w14:paraId="726E965B" w14:textId="77777777" w:rsidR="00666033" w:rsidRPr="004E633A" w:rsidRDefault="00666033" w:rsidP="00921EFD">
            <w:pPr>
              <w:widowControl w:val="0"/>
              <w:rPr>
                <w:rFonts w:ascii="Verdana" w:hAnsi="Verdana"/>
                <w:b/>
                <w:sz w:val="20"/>
                <w:szCs w:val="20"/>
              </w:rPr>
            </w:pPr>
            <w:r w:rsidRPr="004E633A">
              <w:rPr>
                <w:rFonts w:ascii="Verdana" w:hAnsi="Verdana"/>
                <w:b/>
                <w:sz w:val="20"/>
                <w:szCs w:val="20"/>
              </w:rPr>
              <w:lastRenderedPageBreak/>
              <w:t>Problem Solving &amp; Programming</w:t>
            </w:r>
          </w:p>
          <w:p w14:paraId="178B2742" w14:textId="77777777" w:rsidR="00666033" w:rsidRPr="004E633A" w:rsidRDefault="00666033" w:rsidP="00921EFD">
            <w:pPr>
              <w:widowControl w:val="0"/>
              <w:jc w:val="center"/>
              <w:rPr>
                <w:rFonts w:ascii="Verdana" w:hAnsi="Verdana"/>
                <w:sz w:val="20"/>
                <w:szCs w:val="20"/>
              </w:rPr>
            </w:pPr>
            <w:r w:rsidRPr="004E633A">
              <w:rPr>
                <w:rFonts w:ascii="Verdana" w:hAnsi="Verdana"/>
                <w:b/>
                <w:sz w:val="20"/>
                <w:szCs w:val="20"/>
              </w:rPr>
              <w:t>(Assignment 2: Programming (Java)).</w:t>
            </w:r>
          </w:p>
        </w:tc>
      </w:tr>
      <w:tr w:rsidR="00666033" w:rsidRPr="004E633A" w14:paraId="557F5478" w14:textId="77777777" w:rsidTr="00921EFD">
        <w:trPr>
          <w:cantSplit/>
          <w:jc w:val="center"/>
        </w:trPr>
        <w:tc>
          <w:tcPr>
            <w:tcW w:w="1985" w:type="dxa"/>
          </w:tcPr>
          <w:p w14:paraId="1FA1189B" w14:textId="77777777" w:rsidR="00666033" w:rsidRPr="004E633A" w:rsidRDefault="00666033" w:rsidP="00921EFD">
            <w:pPr>
              <w:widowControl w:val="0"/>
              <w:rPr>
                <w:rFonts w:ascii="Verdana" w:hAnsi="Verdana"/>
                <w:sz w:val="20"/>
                <w:szCs w:val="20"/>
              </w:rPr>
            </w:pPr>
            <w:r w:rsidRPr="004E633A">
              <w:rPr>
                <w:rFonts w:ascii="Verdana" w:hAnsi="Verdana"/>
                <w:sz w:val="20"/>
                <w:szCs w:val="20"/>
              </w:rPr>
              <w:t>Due for Issue</w:t>
            </w:r>
            <w:r>
              <w:rPr>
                <w:rFonts w:ascii="Verdana" w:hAnsi="Verdana"/>
                <w:sz w:val="20"/>
                <w:szCs w:val="20"/>
              </w:rPr>
              <w:t xml:space="preserve"> for week commencing</w:t>
            </w:r>
            <w:r w:rsidRPr="004E633A">
              <w:rPr>
                <w:rFonts w:ascii="Verdana" w:hAnsi="Verdana"/>
                <w:sz w:val="20"/>
                <w:szCs w:val="20"/>
              </w:rPr>
              <w:t>:</w:t>
            </w:r>
          </w:p>
        </w:tc>
        <w:tc>
          <w:tcPr>
            <w:tcW w:w="2369" w:type="dxa"/>
          </w:tcPr>
          <w:p w14:paraId="7ABC091E" w14:textId="6E22CB75" w:rsidR="00666033" w:rsidRPr="004E633A" w:rsidRDefault="00D928BF" w:rsidP="00921EFD">
            <w:pPr>
              <w:widowControl w:val="0"/>
              <w:jc w:val="center"/>
              <w:rPr>
                <w:rFonts w:ascii="Verdana" w:hAnsi="Verdana"/>
                <w:b/>
                <w:sz w:val="20"/>
                <w:szCs w:val="20"/>
              </w:rPr>
            </w:pPr>
            <w:r w:rsidRPr="00876297">
              <w:rPr>
                <w:rFonts w:ascii="Verdana" w:hAnsi="Verdana"/>
                <w:b/>
                <w:sz w:val="22"/>
                <w:szCs w:val="22"/>
              </w:rPr>
              <w:t>Mon</w:t>
            </w:r>
            <w:r>
              <w:rPr>
                <w:rFonts w:ascii="Verdana" w:hAnsi="Verdana"/>
                <w:b/>
                <w:sz w:val="22"/>
                <w:szCs w:val="22"/>
              </w:rPr>
              <w:t>day,27</w:t>
            </w:r>
            <w:r>
              <w:rPr>
                <w:rFonts w:ascii="Verdana" w:hAnsi="Verdana"/>
                <w:b/>
                <w:sz w:val="22"/>
                <w:szCs w:val="22"/>
                <w:vertAlign w:val="superscript"/>
              </w:rPr>
              <w:t>th</w:t>
            </w:r>
            <w:r>
              <w:rPr>
                <w:rFonts w:ascii="Verdana" w:hAnsi="Verdana"/>
                <w:b/>
                <w:sz w:val="22"/>
                <w:szCs w:val="22"/>
              </w:rPr>
              <w:t xml:space="preserve"> November</w:t>
            </w:r>
            <w:r w:rsidRPr="00876297">
              <w:rPr>
                <w:rFonts w:ascii="Verdana" w:hAnsi="Verdana"/>
                <w:b/>
                <w:sz w:val="22"/>
                <w:szCs w:val="22"/>
              </w:rPr>
              <w:t xml:space="preserve"> 201</w:t>
            </w:r>
            <w:r>
              <w:rPr>
                <w:rFonts w:ascii="Verdana" w:hAnsi="Verdana"/>
                <w:b/>
                <w:sz w:val="22"/>
                <w:szCs w:val="22"/>
              </w:rPr>
              <w:t>7</w:t>
            </w:r>
          </w:p>
        </w:tc>
        <w:tc>
          <w:tcPr>
            <w:tcW w:w="2876" w:type="dxa"/>
          </w:tcPr>
          <w:p w14:paraId="1AB6B3EC" w14:textId="77777777" w:rsidR="00666033" w:rsidRPr="004E633A" w:rsidRDefault="00666033" w:rsidP="00921EFD">
            <w:pPr>
              <w:widowControl w:val="0"/>
              <w:jc w:val="center"/>
              <w:rPr>
                <w:rFonts w:ascii="Verdana" w:hAnsi="Verdana"/>
                <w:b/>
                <w:sz w:val="20"/>
                <w:szCs w:val="20"/>
              </w:rPr>
            </w:pPr>
            <w:r w:rsidRPr="004E633A">
              <w:rPr>
                <w:rFonts w:ascii="Verdana" w:hAnsi="Verdana"/>
                <w:b/>
                <w:sz w:val="20"/>
                <w:szCs w:val="20"/>
              </w:rPr>
              <w:t>Date for</w:t>
            </w:r>
          </w:p>
          <w:p w14:paraId="6E211E0D" w14:textId="77777777" w:rsidR="00666033" w:rsidRPr="004E633A" w:rsidRDefault="00666033" w:rsidP="00921EFD">
            <w:pPr>
              <w:widowControl w:val="0"/>
              <w:jc w:val="center"/>
              <w:rPr>
                <w:rFonts w:ascii="Verdana" w:hAnsi="Verdana"/>
                <w:sz w:val="20"/>
                <w:szCs w:val="20"/>
              </w:rPr>
            </w:pPr>
            <w:r w:rsidRPr="004E633A">
              <w:rPr>
                <w:rFonts w:ascii="Verdana" w:hAnsi="Verdana"/>
                <w:b/>
                <w:sz w:val="20"/>
                <w:szCs w:val="20"/>
              </w:rPr>
              <w:t>Submission:</w:t>
            </w:r>
          </w:p>
        </w:tc>
        <w:tc>
          <w:tcPr>
            <w:tcW w:w="8079" w:type="dxa"/>
          </w:tcPr>
          <w:p w14:paraId="746EB0BE" w14:textId="75339486" w:rsidR="00666033" w:rsidRPr="004E633A" w:rsidRDefault="00D928BF" w:rsidP="00921EFD">
            <w:pPr>
              <w:widowControl w:val="0"/>
              <w:jc w:val="center"/>
              <w:rPr>
                <w:rFonts w:ascii="Verdana" w:hAnsi="Verdana"/>
                <w:b/>
                <w:sz w:val="20"/>
                <w:szCs w:val="20"/>
              </w:rPr>
            </w:pPr>
            <w:r w:rsidRPr="00876297">
              <w:rPr>
                <w:rFonts w:ascii="Verdana" w:hAnsi="Verdana"/>
                <w:b/>
                <w:sz w:val="22"/>
                <w:szCs w:val="22"/>
              </w:rPr>
              <w:t xml:space="preserve">Sunday, </w:t>
            </w:r>
            <w:r>
              <w:rPr>
                <w:rFonts w:ascii="Verdana" w:hAnsi="Verdana"/>
                <w:b/>
                <w:sz w:val="22"/>
                <w:szCs w:val="22"/>
              </w:rPr>
              <w:t>22</w:t>
            </w:r>
            <w:r w:rsidRPr="00D928BF">
              <w:rPr>
                <w:rFonts w:ascii="Verdana" w:hAnsi="Verdana"/>
                <w:b/>
                <w:sz w:val="22"/>
                <w:szCs w:val="22"/>
                <w:vertAlign w:val="superscript"/>
              </w:rPr>
              <w:t>nd</w:t>
            </w:r>
            <w:r>
              <w:rPr>
                <w:rFonts w:ascii="Verdana" w:hAnsi="Verdana"/>
                <w:b/>
                <w:sz w:val="22"/>
                <w:szCs w:val="22"/>
              </w:rPr>
              <w:t xml:space="preserve"> April 2018</w:t>
            </w:r>
            <w:r w:rsidRPr="00876297">
              <w:rPr>
                <w:rFonts w:ascii="Verdana" w:hAnsi="Verdana"/>
                <w:b/>
                <w:sz w:val="22"/>
                <w:szCs w:val="22"/>
              </w:rPr>
              <w:t>, by 23h59</w:t>
            </w:r>
          </w:p>
        </w:tc>
      </w:tr>
    </w:tbl>
    <w:p w14:paraId="10D86BB8" w14:textId="77777777" w:rsidR="00666033" w:rsidRDefault="00666033" w:rsidP="00666033">
      <w:pPr>
        <w:widowControl w:val="0"/>
        <w:ind w:left="720" w:hanging="720"/>
        <w:jc w:val="both"/>
        <w:rPr>
          <w:rFonts w:ascii="Verdana" w:hAnsi="Verdana"/>
          <w:color w:val="FF0000"/>
          <w:sz w:val="18"/>
          <w:szCs w:val="18"/>
        </w:rPr>
      </w:pPr>
      <w:r>
        <w:rPr>
          <w:rFonts w:ascii="Verdana" w:hAnsi="Verdana"/>
          <w:noProof/>
          <w:color w:val="FF0000"/>
          <w:sz w:val="18"/>
          <w:szCs w:val="18"/>
          <w:lang w:eastAsia="en-GB"/>
        </w:rPr>
        <w:drawing>
          <wp:inline distT="0" distB="0" distL="0" distR="0" wp14:anchorId="3CA669FB" wp14:editId="573C914F">
            <wp:extent cx="9749790" cy="4720590"/>
            <wp:effectExtent l="0" t="0" r="3810" b="3810"/>
            <wp:docPr id="13" name="Picture 13" descr="Screen%20Shot%202015-11-20%20at%2016.0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5-11-20%20at%2016.06.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49790" cy="4720590"/>
                    </a:xfrm>
                    <a:prstGeom prst="rect">
                      <a:avLst/>
                    </a:prstGeom>
                    <a:noFill/>
                    <a:ln>
                      <a:noFill/>
                    </a:ln>
                  </pic:spPr>
                </pic:pic>
              </a:graphicData>
            </a:graphic>
          </wp:inline>
        </w:drawing>
      </w:r>
    </w:p>
    <w:p w14:paraId="59A92970" w14:textId="77777777" w:rsidR="00666033" w:rsidRPr="004E633A" w:rsidRDefault="00666033" w:rsidP="00666033">
      <w:pPr>
        <w:widowControl w:val="0"/>
        <w:ind w:left="720" w:hanging="720"/>
        <w:jc w:val="both"/>
        <w:rPr>
          <w:rFonts w:ascii="Verdana" w:hAnsi="Verdana"/>
          <w:sz w:val="18"/>
          <w:szCs w:val="18"/>
        </w:rPr>
      </w:pPr>
      <w:r>
        <w:rPr>
          <w:rFonts w:ascii="Verdana" w:hAnsi="Verdana"/>
          <w:noProof/>
          <w:sz w:val="18"/>
          <w:szCs w:val="18"/>
          <w:lang w:eastAsia="en-GB"/>
        </w:rPr>
        <w:drawing>
          <wp:inline distT="0" distB="0" distL="0" distR="0" wp14:anchorId="499F5658" wp14:editId="00C05539">
            <wp:extent cx="9749790" cy="574040"/>
            <wp:effectExtent l="0" t="0" r="3810" b="10160"/>
            <wp:docPr id="14" name="Picture 14" descr="Screen%20Shot%202015-11-20%20at%2016.0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5-11-20%20at%2016.07.3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49790" cy="574040"/>
                    </a:xfrm>
                    <a:prstGeom prst="rect">
                      <a:avLst/>
                    </a:prstGeom>
                    <a:noFill/>
                    <a:ln>
                      <a:noFill/>
                    </a:ln>
                  </pic:spPr>
                </pic:pic>
              </a:graphicData>
            </a:graphic>
          </wp:inline>
        </w:drawing>
      </w:r>
    </w:p>
    <w:p w14:paraId="5BE77DFF" w14:textId="77777777" w:rsidR="00666033" w:rsidRDefault="00666033" w:rsidP="00666033">
      <w:pPr>
        <w:rPr>
          <w:rFonts w:ascii="Verdana" w:hAnsi="Verdana"/>
          <w:b/>
          <w:sz w:val="18"/>
          <w:szCs w:val="18"/>
        </w:rPr>
      </w:pPr>
      <w:r>
        <w:rPr>
          <w:rFonts w:ascii="Verdana" w:hAnsi="Verdana"/>
          <w:b/>
          <w:noProof/>
          <w:sz w:val="18"/>
          <w:szCs w:val="18"/>
          <w:lang w:eastAsia="en-GB"/>
        </w:rPr>
        <w:lastRenderedPageBreak/>
        <w:drawing>
          <wp:inline distT="0" distB="0" distL="0" distR="0" wp14:anchorId="6D922AB8" wp14:editId="1B7DCBD5">
            <wp:extent cx="9760585" cy="4423410"/>
            <wp:effectExtent l="0" t="0" r="0" b="0"/>
            <wp:docPr id="15" name="Picture 15" descr="Screen%20Shot%202015-11-20%20at%2016.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5-11-20%20at%2016.07.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60585" cy="4423410"/>
                    </a:xfrm>
                    <a:prstGeom prst="rect">
                      <a:avLst/>
                    </a:prstGeom>
                    <a:noFill/>
                    <a:ln>
                      <a:noFill/>
                    </a:ln>
                  </pic:spPr>
                </pic:pic>
              </a:graphicData>
            </a:graphic>
          </wp:inline>
        </w:drawing>
      </w:r>
    </w:p>
    <w:p w14:paraId="64274E37" w14:textId="77777777" w:rsidR="00666033" w:rsidRDefault="00666033">
      <w:pPr>
        <w:rPr>
          <w:rFonts w:ascii="Verdana" w:hAnsi="Verdana"/>
          <w:b/>
          <w:sz w:val="18"/>
          <w:szCs w:val="18"/>
        </w:rPr>
      </w:pPr>
      <w:r>
        <w:rPr>
          <w:rFonts w:ascii="Verdana" w:hAnsi="Verdana"/>
          <w:b/>
          <w:sz w:val="18"/>
          <w:szCs w:val="18"/>
        </w:rPr>
        <w:br w:type="page"/>
      </w:r>
    </w:p>
    <w:p w14:paraId="49A7A559" w14:textId="5AD979ED" w:rsidR="00666033" w:rsidRPr="004E633A" w:rsidRDefault="00666033" w:rsidP="00666033">
      <w:pPr>
        <w:rPr>
          <w:rFonts w:ascii="Verdana" w:hAnsi="Verdana"/>
          <w:b/>
          <w:sz w:val="18"/>
          <w:szCs w:val="18"/>
        </w:rPr>
      </w:pPr>
      <w:r w:rsidRPr="004E633A">
        <w:rPr>
          <w:rFonts w:ascii="Verdana" w:hAnsi="Verdana"/>
          <w:b/>
          <w:sz w:val="18"/>
          <w:szCs w:val="18"/>
        </w:rPr>
        <w:lastRenderedPageBreak/>
        <w:t>Grading Criteria:</w:t>
      </w:r>
    </w:p>
    <w:p w14:paraId="3F7F243E" w14:textId="77777777" w:rsidR="00666033" w:rsidRPr="004E633A" w:rsidRDefault="00666033" w:rsidP="00666033">
      <w:pPr>
        <w:autoSpaceDE w:val="0"/>
        <w:autoSpaceDN w:val="0"/>
        <w:adjustRightInd w:val="0"/>
        <w:rPr>
          <w:rFonts w:ascii="Verdana" w:hAnsi="Verdana" w:cs="Verdana"/>
          <w:sz w:val="18"/>
          <w:szCs w:val="18"/>
          <w:lang w:val="en-US"/>
        </w:rPr>
      </w:pPr>
      <w:r w:rsidRPr="004E633A">
        <w:rPr>
          <w:rFonts w:ascii="Verdana" w:hAnsi="Verdana" w:cs="Verdana"/>
          <w:sz w:val="18"/>
          <w:szCs w:val="18"/>
          <w:lang w:val="en-US"/>
        </w:rPr>
        <w:t>This Standard Front Sheet gives a clear indication of how the grade for this assignment is achieved. In general the following criteria will act as an overall guide to what you should expect:</w:t>
      </w:r>
    </w:p>
    <w:p w14:paraId="0B9E415B" w14:textId="77777777" w:rsidR="00666033" w:rsidRPr="004E633A" w:rsidRDefault="00666033" w:rsidP="00666033">
      <w:pPr>
        <w:autoSpaceDE w:val="0"/>
        <w:autoSpaceDN w:val="0"/>
        <w:adjustRightInd w:val="0"/>
        <w:rPr>
          <w:rFonts w:ascii="Verdana" w:hAnsi="Verdana" w:cs="Verdana"/>
          <w:sz w:val="18"/>
          <w:szCs w:val="18"/>
          <w:lang w:val="en-US"/>
        </w:rPr>
      </w:pPr>
      <w:r w:rsidRPr="004E633A">
        <w:rPr>
          <w:rFonts w:ascii="Verdana" w:hAnsi="Verdana" w:cs="Verdana"/>
          <w:sz w:val="18"/>
          <w:szCs w:val="18"/>
          <w:lang w:val="en-US"/>
        </w:rPr>
        <w:t xml:space="preserve">A </w:t>
      </w:r>
      <w:r w:rsidRPr="004E633A">
        <w:rPr>
          <w:rFonts w:ascii="Verdana" w:hAnsi="Verdana" w:cs="Verdana"/>
          <w:b/>
          <w:bCs/>
          <w:sz w:val="18"/>
          <w:szCs w:val="18"/>
          <w:lang w:val="en-US"/>
        </w:rPr>
        <w:t xml:space="preserve">bare pass (D) </w:t>
      </w:r>
      <w:r w:rsidRPr="004E633A">
        <w:rPr>
          <w:rFonts w:ascii="Verdana" w:hAnsi="Verdana" w:cs="Verdana"/>
          <w:sz w:val="18"/>
          <w:szCs w:val="18"/>
          <w:lang w:val="en-US"/>
        </w:rPr>
        <w:t>will involve incorporate most of the ‘</w:t>
      </w:r>
      <w:r w:rsidRPr="004E633A">
        <w:rPr>
          <w:rFonts w:ascii="Verdana" w:hAnsi="Verdana"/>
          <w:sz w:val="18"/>
          <w:szCs w:val="18"/>
        </w:rPr>
        <w:t xml:space="preserve">Basic System Requirements:’ </w:t>
      </w:r>
      <w:r w:rsidRPr="004E633A">
        <w:rPr>
          <w:rFonts w:ascii="Verdana" w:hAnsi="Verdana" w:cs="Verdana"/>
          <w:sz w:val="18"/>
          <w:szCs w:val="18"/>
          <w:lang w:val="en-US"/>
        </w:rPr>
        <w:t>above and accompanying technical report covering all appropriate sections.</w:t>
      </w:r>
    </w:p>
    <w:p w14:paraId="513E09F0" w14:textId="77777777" w:rsidR="00666033" w:rsidRPr="004E633A" w:rsidRDefault="00666033" w:rsidP="00666033">
      <w:pPr>
        <w:autoSpaceDE w:val="0"/>
        <w:autoSpaceDN w:val="0"/>
        <w:adjustRightInd w:val="0"/>
        <w:rPr>
          <w:rFonts w:ascii="Verdana" w:hAnsi="Verdana" w:cs="Verdana"/>
          <w:sz w:val="18"/>
          <w:szCs w:val="18"/>
          <w:lang w:val="en-US"/>
        </w:rPr>
      </w:pPr>
      <w:r w:rsidRPr="004E633A">
        <w:rPr>
          <w:rFonts w:ascii="Verdana" w:hAnsi="Verdana" w:cs="Verdana"/>
          <w:sz w:val="18"/>
          <w:szCs w:val="18"/>
          <w:lang w:val="en-US"/>
        </w:rPr>
        <w:t xml:space="preserve">A </w:t>
      </w:r>
      <w:r w:rsidRPr="004E633A">
        <w:rPr>
          <w:rFonts w:ascii="Verdana" w:hAnsi="Verdana" w:cs="Verdana"/>
          <w:b/>
          <w:bCs/>
          <w:sz w:val="18"/>
          <w:szCs w:val="18"/>
          <w:lang w:val="en-US"/>
        </w:rPr>
        <w:t>good pass (B to C)</w:t>
      </w:r>
      <w:r w:rsidRPr="004E633A">
        <w:rPr>
          <w:rFonts w:ascii="Verdana" w:hAnsi="Verdana" w:cs="Verdana"/>
          <w:bCs/>
          <w:sz w:val="18"/>
          <w:szCs w:val="18"/>
          <w:lang w:val="en-US"/>
        </w:rPr>
        <w:t xml:space="preserve"> </w:t>
      </w:r>
      <w:r w:rsidRPr="004E633A">
        <w:rPr>
          <w:rFonts w:ascii="Verdana" w:hAnsi="Verdana" w:cs="Verdana"/>
          <w:sz w:val="18"/>
          <w:szCs w:val="18"/>
          <w:lang w:val="en-US"/>
        </w:rPr>
        <w:t>will incorporate all of the ‘</w:t>
      </w:r>
      <w:r w:rsidRPr="004E633A">
        <w:rPr>
          <w:rFonts w:ascii="Verdana" w:hAnsi="Verdana"/>
          <w:sz w:val="18"/>
          <w:szCs w:val="18"/>
        </w:rPr>
        <w:t xml:space="preserve">Basic System Requirements:’ </w:t>
      </w:r>
      <w:r w:rsidRPr="004E633A">
        <w:rPr>
          <w:rFonts w:ascii="Verdana" w:hAnsi="Verdana" w:cs="Verdana"/>
          <w:sz w:val="18"/>
          <w:szCs w:val="18"/>
          <w:lang w:val="en-US"/>
        </w:rPr>
        <w:t>above and accompanying technical report covering all appropriate sections.</w:t>
      </w:r>
    </w:p>
    <w:p w14:paraId="541019C6" w14:textId="77777777" w:rsidR="00666033" w:rsidRPr="004E633A" w:rsidRDefault="00666033" w:rsidP="00666033">
      <w:pPr>
        <w:pStyle w:val="Heading1"/>
        <w:spacing w:before="0" w:beforeAutospacing="0" w:after="0" w:afterAutospacing="0"/>
        <w:rPr>
          <w:rFonts w:ascii="Verdana" w:hAnsi="Verdana"/>
          <w:b w:val="0"/>
          <w:sz w:val="18"/>
          <w:szCs w:val="18"/>
          <w:lang w:val="en-US"/>
        </w:rPr>
      </w:pPr>
      <w:r w:rsidRPr="004E633A">
        <w:rPr>
          <w:rFonts w:ascii="Verdana" w:hAnsi="Verdana"/>
          <w:b w:val="0"/>
          <w:sz w:val="18"/>
          <w:szCs w:val="18"/>
          <w:lang w:val="en-US"/>
        </w:rPr>
        <w:t xml:space="preserve">A </w:t>
      </w:r>
      <w:r w:rsidRPr="004E633A">
        <w:rPr>
          <w:rFonts w:ascii="Verdana" w:hAnsi="Verdana"/>
          <w:sz w:val="18"/>
          <w:szCs w:val="18"/>
          <w:lang w:val="en-US"/>
        </w:rPr>
        <w:t>very good pass (A)</w:t>
      </w:r>
      <w:r w:rsidRPr="004E633A">
        <w:rPr>
          <w:rFonts w:ascii="Verdana" w:hAnsi="Verdana"/>
          <w:b w:val="0"/>
          <w:sz w:val="18"/>
          <w:szCs w:val="18"/>
          <w:lang w:val="en-US"/>
        </w:rPr>
        <w:t xml:space="preserve"> will incorporate most of the ‘</w:t>
      </w:r>
      <w:r w:rsidRPr="004E633A">
        <w:rPr>
          <w:rFonts w:ascii="Verdana" w:hAnsi="Verdana"/>
          <w:b w:val="0"/>
          <w:sz w:val="18"/>
          <w:szCs w:val="18"/>
        </w:rPr>
        <w:t xml:space="preserve">Additional System Requirements (functionality &amp; complexity):’ </w:t>
      </w:r>
      <w:r w:rsidRPr="004E633A">
        <w:rPr>
          <w:rFonts w:ascii="Verdana" w:hAnsi="Verdana"/>
          <w:b w:val="0"/>
          <w:sz w:val="18"/>
          <w:szCs w:val="18"/>
          <w:lang w:val="en-US"/>
        </w:rPr>
        <w:t>above and accompanying technical report covering all appropriate sections.</w:t>
      </w:r>
    </w:p>
    <w:p w14:paraId="08B995C1" w14:textId="77777777" w:rsidR="00666033" w:rsidRPr="004E633A" w:rsidRDefault="00666033" w:rsidP="00666033">
      <w:pPr>
        <w:pStyle w:val="Heading2"/>
        <w:spacing w:before="0" w:beforeAutospacing="0" w:after="0" w:afterAutospacing="0"/>
        <w:rPr>
          <w:rFonts w:ascii="Verdana" w:hAnsi="Verdana"/>
          <w:sz w:val="18"/>
          <w:szCs w:val="18"/>
          <w:u w:val="single"/>
        </w:rPr>
      </w:pPr>
    </w:p>
    <w:p w14:paraId="52B2B1E7" w14:textId="77777777" w:rsidR="00666033" w:rsidRPr="004E633A" w:rsidRDefault="00666033" w:rsidP="00666033">
      <w:pPr>
        <w:pStyle w:val="Heading2"/>
        <w:spacing w:before="0" w:beforeAutospacing="0" w:after="0" w:afterAutospacing="0"/>
        <w:rPr>
          <w:rFonts w:ascii="Verdana" w:hAnsi="Verdana"/>
          <w:sz w:val="18"/>
          <w:szCs w:val="18"/>
          <w:u w:val="single"/>
        </w:rPr>
      </w:pPr>
      <w:r w:rsidRPr="004E633A">
        <w:rPr>
          <w:rFonts w:ascii="Verdana" w:hAnsi="Verdana"/>
          <w:sz w:val="18"/>
          <w:szCs w:val="18"/>
          <w:u w:val="single"/>
        </w:rPr>
        <w:t>Viva/demonstration</w:t>
      </w:r>
    </w:p>
    <w:p w14:paraId="2C5FCBE0" w14:textId="77777777" w:rsidR="00666033" w:rsidRPr="004E633A" w:rsidRDefault="00666033" w:rsidP="00666033">
      <w:pPr>
        <w:widowControl w:val="0"/>
        <w:jc w:val="both"/>
        <w:rPr>
          <w:rFonts w:ascii="Verdana" w:hAnsi="Verdana"/>
          <w:sz w:val="18"/>
          <w:szCs w:val="18"/>
        </w:rPr>
      </w:pPr>
      <w:r w:rsidRPr="004E633A">
        <w:rPr>
          <w:rFonts w:ascii="Verdana" w:hAnsi="Verdana"/>
          <w:sz w:val="18"/>
          <w:szCs w:val="18"/>
        </w:rPr>
        <w:t xml:space="preserve">This is a </w:t>
      </w:r>
      <w:r w:rsidRPr="008E6A1E">
        <w:rPr>
          <w:rFonts w:ascii="Verdana" w:hAnsi="Verdana"/>
          <w:b/>
          <w:bCs/>
          <w:color w:val="FF0000"/>
          <w:sz w:val="18"/>
          <w:szCs w:val="18"/>
          <w:u w:val="single"/>
        </w:rPr>
        <w:t>COMPULSORY</w:t>
      </w:r>
      <w:r w:rsidRPr="008E6A1E">
        <w:rPr>
          <w:rFonts w:ascii="Verdana" w:hAnsi="Verdana"/>
          <w:color w:val="FF0000"/>
          <w:sz w:val="18"/>
          <w:szCs w:val="18"/>
        </w:rPr>
        <w:t xml:space="preserve"> </w:t>
      </w:r>
      <w:r w:rsidRPr="004E633A">
        <w:rPr>
          <w:rFonts w:ascii="Verdana" w:hAnsi="Verdana"/>
          <w:sz w:val="18"/>
          <w:szCs w:val="18"/>
        </w:rPr>
        <w:t xml:space="preserve">activity, which is considered an essential element of this assignment – you will not pass the assignment </w:t>
      </w:r>
      <w:r w:rsidRPr="008E6A1E">
        <w:rPr>
          <w:rFonts w:ascii="Verdana" w:hAnsi="Verdana"/>
          <w:b/>
          <w:color w:val="FF0000"/>
          <w:sz w:val="18"/>
          <w:szCs w:val="18"/>
          <w:u w:val="single"/>
        </w:rPr>
        <w:t>if you don’t attend – a maximum grade of an F</w:t>
      </w:r>
      <w:r w:rsidRPr="004E633A">
        <w:rPr>
          <w:rFonts w:ascii="Verdana" w:hAnsi="Verdana"/>
          <w:sz w:val="18"/>
          <w:szCs w:val="18"/>
        </w:rPr>
        <w:t xml:space="preserve"> will be given to any assignment submission that has not been demonstrated during the allocated session above.</w:t>
      </w:r>
    </w:p>
    <w:p w14:paraId="721D2BDC" w14:textId="77777777" w:rsidR="00666033" w:rsidRPr="004E633A" w:rsidRDefault="00666033" w:rsidP="00666033">
      <w:pPr>
        <w:widowControl w:val="0"/>
        <w:ind w:left="720" w:hanging="720"/>
        <w:jc w:val="both"/>
        <w:rPr>
          <w:rFonts w:ascii="Verdana" w:hAnsi="Verdana"/>
          <w:sz w:val="18"/>
          <w:szCs w:val="18"/>
        </w:rPr>
      </w:pPr>
    </w:p>
    <w:p w14:paraId="64288ECE" w14:textId="77777777" w:rsidR="00666033" w:rsidRPr="004E633A" w:rsidRDefault="00666033" w:rsidP="00666033">
      <w:pPr>
        <w:widowControl w:val="0"/>
        <w:ind w:left="720" w:hanging="720"/>
        <w:jc w:val="both"/>
        <w:rPr>
          <w:rFonts w:ascii="Verdana" w:hAnsi="Verdana"/>
          <w:b/>
          <w:sz w:val="18"/>
          <w:szCs w:val="18"/>
          <w:u w:val="single"/>
        </w:rPr>
      </w:pPr>
      <w:r w:rsidRPr="004E633A">
        <w:rPr>
          <w:rFonts w:ascii="Verdana" w:hAnsi="Verdana"/>
          <w:b/>
          <w:sz w:val="18"/>
          <w:szCs w:val="18"/>
          <w:u w:val="single"/>
        </w:rPr>
        <w:t>Technical Report</w:t>
      </w:r>
    </w:p>
    <w:p w14:paraId="02FB66A8" w14:textId="77777777" w:rsidR="00666033" w:rsidRPr="009072FB" w:rsidRDefault="00666033" w:rsidP="00666033">
      <w:pPr>
        <w:suppressAutoHyphens/>
        <w:rPr>
          <w:rFonts w:ascii="Verdana" w:hAnsi="Verdana"/>
          <w:sz w:val="18"/>
          <w:szCs w:val="18"/>
        </w:rPr>
      </w:pPr>
      <w:r w:rsidRPr="004E633A">
        <w:rPr>
          <w:rFonts w:ascii="Verdana" w:hAnsi="Verdana"/>
          <w:b/>
          <w:sz w:val="18"/>
          <w:szCs w:val="18"/>
        </w:rPr>
        <w:t>All</w:t>
      </w:r>
      <w:r w:rsidRPr="004E633A">
        <w:rPr>
          <w:rFonts w:ascii="Verdana" w:hAnsi="Verdana"/>
          <w:sz w:val="18"/>
          <w:szCs w:val="18"/>
        </w:rPr>
        <w:t xml:space="preserve"> requirements (both A &amp; B) </w:t>
      </w:r>
      <w:r w:rsidRPr="004E633A">
        <w:rPr>
          <w:rFonts w:ascii="Verdana" w:hAnsi="Verdana"/>
          <w:b/>
          <w:sz w:val="18"/>
          <w:szCs w:val="18"/>
          <w:u w:val="single"/>
        </w:rPr>
        <w:t>MUST</w:t>
      </w:r>
      <w:r w:rsidRPr="004E633A">
        <w:rPr>
          <w:rFonts w:ascii="Verdana" w:hAnsi="Verdana"/>
          <w:sz w:val="18"/>
          <w:szCs w:val="18"/>
        </w:rPr>
        <w:t xml:space="preserve"> be delivered to achieve a pass grade for this </w:t>
      </w:r>
      <w:r w:rsidRPr="009072FB">
        <w:rPr>
          <w:rFonts w:ascii="Verdana" w:hAnsi="Verdana"/>
          <w:sz w:val="18"/>
          <w:szCs w:val="18"/>
        </w:rPr>
        <w:t>assignment. A) Technical Report - Document 1 = Report &amp; Document 2 = Appendix – Code Listing. If the Technical Report is not submitted a G grade will be awarded and if submitted up to 1 week late a maximum of D- will be awarded.</w:t>
      </w:r>
    </w:p>
    <w:p w14:paraId="019DEB24" w14:textId="77777777" w:rsidR="00666033" w:rsidRPr="00275A27" w:rsidRDefault="00666033" w:rsidP="00666033">
      <w:pPr>
        <w:rPr>
          <w:rFonts w:ascii="Verdana" w:hAnsi="Verdana"/>
          <w:sz w:val="18"/>
          <w:szCs w:val="18"/>
        </w:rPr>
      </w:pPr>
    </w:p>
    <w:p w14:paraId="225268B9" w14:textId="77777777" w:rsidR="00666033" w:rsidRPr="000A2D29" w:rsidRDefault="00666033" w:rsidP="00666033">
      <w:pPr>
        <w:widowControl w:val="0"/>
        <w:rPr>
          <w:rFonts w:ascii="Verdana" w:hAnsi="Verdana"/>
          <w:b/>
          <w:sz w:val="22"/>
          <w:szCs w:val="22"/>
          <w:u w:val="single"/>
        </w:rPr>
      </w:pPr>
      <w:r w:rsidRPr="000A2D29">
        <w:rPr>
          <w:rFonts w:ascii="Verdana" w:hAnsi="Verdana"/>
          <w:b/>
          <w:sz w:val="22"/>
          <w:szCs w:val="22"/>
          <w:u w:val="single"/>
        </w:rPr>
        <w:t>Notes on achieving the most from this assignment and where marks can be lost:</w:t>
      </w:r>
    </w:p>
    <w:p w14:paraId="4E8844DC" w14:textId="77777777" w:rsidR="00666033" w:rsidRPr="000A2D29" w:rsidRDefault="00666033" w:rsidP="00666033">
      <w:pPr>
        <w:numPr>
          <w:ilvl w:val="0"/>
          <w:numId w:val="14"/>
        </w:numPr>
        <w:rPr>
          <w:rFonts w:ascii="Verdana" w:hAnsi="Verdana"/>
          <w:sz w:val="22"/>
          <w:szCs w:val="22"/>
        </w:rPr>
      </w:pPr>
      <w:r w:rsidRPr="000A2D29">
        <w:rPr>
          <w:rFonts w:ascii="Verdana" w:hAnsi="Verdana"/>
          <w:sz w:val="22"/>
          <w:szCs w:val="22"/>
        </w:rPr>
        <w:t>Carefully read and read again the assignment brief. Following the instructions given carefully and check the front sheet to see where marks are allocated.</w:t>
      </w:r>
    </w:p>
    <w:p w14:paraId="5CC699CE" w14:textId="77777777" w:rsidR="00666033" w:rsidRPr="000A2D29" w:rsidRDefault="00666033" w:rsidP="00666033">
      <w:pPr>
        <w:numPr>
          <w:ilvl w:val="0"/>
          <w:numId w:val="14"/>
        </w:numPr>
        <w:rPr>
          <w:rFonts w:ascii="Verdana" w:hAnsi="Verdana"/>
          <w:sz w:val="22"/>
          <w:szCs w:val="22"/>
        </w:rPr>
      </w:pPr>
      <w:r w:rsidRPr="000A2D29">
        <w:rPr>
          <w:rFonts w:ascii="Verdana" w:hAnsi="Verdana"/>
          <w:sz w:val="22"/>
          <w:szCs w:val="22"/>
        </w:rPr>
        <w:t xml:space="preserve">Always write in the third person i.e. </w:t>
      </w:r>
      <w:r w:rsidRPr="000A2D29">
        <w:rPr>
          <w:rFonts w:ascii="Verdana" w:hAnsi="Verdana"/>
          <w:b/>
          <w:sz w:val="22"/>
          <w:szCs w:val="22"/>
        </w:rPr>
        <w:t>NO</w:t>
      </w:r>
      <w:r w:rsidRPr="000A2D29">
        <w:rPr>
          <w:rFonts w:ascii="Verdana" w:hAnsi="Verdana"/>
          <w:sz w:val="22"/>
          <w:szCs w:val="22"/>
        </w:rPr>
        <w:t xml:space="preserve"> </w:t>
      </w:r>
      <w:r w:rsidRPr="000A2D29">
        <w:rPr>
          <w:rFonts w:ascii="Verdana" w:hAnsi="Verdana"/>
          <w:i/>
          <w:sz w:val="22"/>
          <w:szCs w:val="22"/>
        </w:rPr>
        <w:t>I</w:t>
      </w:r>
      <w:r w:rsidRPr="000A2D29">
        <w:rPr>
          <w:rFonts w:ascii="Verdana" w:hAnsi="Verdana"/>
          <w:sz w:val="22"/>
          <w:szCs w:val="22"/>
        </w:rPr>
        <w:t xml:space="preserve"> thought this, </w:t>
      </w:r>
      <w:r w:rsidRPr="000A2D29">
        <w:rPr>
          <w:rFonts w:ascii="Verdana" w:hAnsi="Verdana"/>
          <w:i/>
          <w:sz w:val="22"/>
          <w:szCs w:val="22"/>
        </w:rPr>
        <w:t>I</w:t>
      </w:r>
      <w:r w:rsidRPr="000A2D29">
        <w:rPr>
          <w:rFonts w:ascii="Verdana" w:hAnsi="Verdana"/>
          <w:sz w:val="22"/>
          <w:szCs w:val="22"/>
        </w:rPr>
        <w:t xml:space="preserve"> did this etc. If you need to refer to yourself use “The author felt” etc.</w:t>
      </w:r>
    </w:p>
    <w:p w14:paraId="4A0748F4" w14:textId="77777777" w:rsidR="00666033" w:rsidRPr="000A2D29" w:rsidRDefault="00666033" w:rsidP="00666033">
      <w:pPr>
        <w:numPr>
          <w:ilvl w:val="0"/>
          <w:numId w:val="14"/>
        </w:numPr>
        <w:rPr>
          <w:rFonts w:ascii="Verdana" w:hAnsi="Verdana"/>
          <w:sz w:val="22"/>
          <w:szCs w:val="22"/>
        </w:rPr>
      </w:pPr>
      <w:r w:rsidRPr="00E90723">
        <w:rPr>
          <w:rFonts w:ascii="Verdana" w:hAnsi="Verdana"/>
          <w:color w:val="FF0000"/>
          <w:sz w:val="22"/>
          <w:szCs w:val="22"/>
        </w:rPr>
        <w:t xml:space="preserve">The application </w:t>
      </w:r>
      <w:r w:rsidRPr="00E90723">
        <w:rPr>
          <w:rFonts w:ascii="Verdana" w:hAnsi="Verdana"/>
          <w:b/>
          <w:bCs/>
          <w:color w:val="FF0000"/>
          <w:sz w:val="22"/>
          <w:szCs w:val="22"/>
        </w:rPr>
        <w:t>must</w:t>
      </w:r>
      <w:r w:rsidRPr="00E90723">
        <w:rPr>
          <w:rFonts w:ascii="Verdana" w:hAnsi="Verdana"/>
          <w:color w:val="FF0000"/>
          <w:sz w:val="22"/>
          <w:szCs w:val="22"/>
        </w:rPr>
        <w:t xml:space="preserve"> be demonstrated. Anyone not demonstrating receives a maximum of F.</w:t>
      </w:r>
    </w:p>
    <w:p w14:paraId="14869FAC" w14:textId="77777777" w:rsidR="00666033" w:rsidRPr="000A2D29" w:rsidRDefault="00666033" w:rsidP="00666033">
      <w:pPr>
        <w:numPr>
          <w:ilvl w:val="0"/>
          <w:numId w:val="14"/>
        </w:numPr>
        <w:rPr>
          <w:rFonts w:ascii="Verdana" w:hAnsi="Verdana"/>
          <w:sz w:val="22"/>
          <w:szCs w:val="22"/>
        </w:rPr>
      </w:pPr>
      <w:r w:rsidRPr="000A2D29">
        <w:rPr>
          <w:rFonts w:ascii="Verdana" w:hAnsi="Verdana"/>
          <w:sz w:val="22"/>
          <w:szCs w:val="22"/>
        </w:rPr>
        <w:t>If an assignment is not submitted (even if the application was demonstrated) a mark of G is given.</w:t>
      </w:r>
    </w:p>
    <w:p w14:paraId="0BA83399" w14:textId="29F409ED" w:rsidR="00666033" w:rsidRPr="000A2D29" w:rsidRDefault="00666033" w:rsidP="00666033">
      <w:pPr>
        <w:numPr>
          <w:ilvl w:val="0"/>
          <w:numId w:val="14"/>
        </w:numPr>
        <w:rPr>
          <w:rFonts w:ascii="Verdana" w:hAnsi="Verdana"/>
          <w:sz w:val="22"/>
          <w:szCs w:val="22"/>
        </w:rPr>
      </w:pPr>
      <w:r w:rsidRPr="000A2D29">
        <w:rPr>
          <w:rFonts w:ascii="Verdana" w:hAnsi="Verdana"/>
          <w:sz w:val="22"/>
          <w:szCs w:val="22"/>
        </w:rPr>
        <w:t xml:space="preserve">The brief states that “The source code file containing the </w:t>
      </w:r>
      <w:proofErr w:type="gramStart"/>
      <w:r w:rsidRPr="000A2D29">
        <w:rPr>
          <w:rFonts w:ascii="Verdana" w:hAnsi="Verdana"/>
          <w:b/>
          <w:bCs/>
          <w:sz w:val="22"/>
          <w:szCs w:val="22"/>
        </w:rPr>
        <w:t>main(</w:t>
      </w:r>
      <w:proofErr w:type="gramEnd"/>
      <w:r w:rsidRPr="000A2D29">
        <w:rPr>
          <w:rFonts w:ascii="Verdana" w:hAnsi="Verdana"/>
          <w:b/>
          <w:bCs/>
          <w:sz w:val="22"/>
          <w:szCs w:val="22"/>
        </w:rPr>
        <w:t>)</w:t>
      </w:r>
      <w:r w:rsidRPr="000A2D29">
        <w:rPr>
          <w:rFonts w:ascii="Verdana" w:hAnsi="Verdana"/>
          <w:sz w:val="22"/>
          <w:szCs w:val="22"/>
        </w:rPr>
        <w:t xml:space="preserve"> method and the compiled byte code class files should be named as follows: </w:t>
      </w:r>
      <w:r w:rsidR="00D928BF">
        <w:rPr>
          <w:rFonts w:ascii="Verdana" w:hAnsi="Verdana"/>
          <w:b/>
          <w:iCs/>
          <w:sz w:val="22"/>
          <w:szCs w:val="22"/>
        </w:rPr>
        <w:t>CBallMaze</w:t>
      </w:r>
      <w:r w:rsidRPr="000A2D29">
        <w:rPr>
          <w:rFonts w:ascii="Verdana" w:hAnsi="Verdana"/>
          <w:b/>
          <w:iCs/>
          <w:sz w:val="22"/>
          <w:szCs w:val="22"/>
        </w:rPr>
        <w:t>.java</w:t>
      </w:r>
      <w:r w:rsidRPr="000A2D29">
        <w:rPr>
          <w:rFonts w:ascii="Verdana" w:hAnsi="Verdana"/>
          <w:sz w:val="22"/>
          <w:szCs w:val="22"/>
        </w:rPr>
        <w:t xml:space="preserve"> &amp; </w:t>
      </w:r>
      <w:proofErr w:type="spellStart"/>
      <w:r w:rsidR="00D928BF">
        <w:rPr>
          <w:rFonts w:ascii="Verdana" w:hAnsi="Verdana"/>
          <w:b/>
          <w:iCs/>
          <w:sz w:val="22"/>
          <w:szCs w:val="22"/>
        </w:rPr>
        <w:t>CBallMaze</w:t>
      </w:r>
      <w:r w:rsidRPr="000A2D29">
        <w:rPr>
          <w:rFonts w:ascii="Verdana" w:hAnsi="Verdana"/>
          <w:b/>
          <w:iCs/>
          <w:sz w:val="22"/>
          <w:szCs w:val="22"/>
        </w:rPr>
        <w:t>.</w:t>
      </w:r>
      <w:r w:rsidRPr="000A2D29">
        <w:rPr>
          <w:rFonts w:ascii="Verdana" w:hAnsi="Verdana"/>
          <w:b/>
          <w:bCs/>
          <w:sz w:val="22"/>
          <w:szCs w:val="22"/>
        </w:rPr>
        <w:t>class</w:t>
      </w:r>
      <w:proofErr w:type="spellEnd"/>
      <w:r w:rsidRPr="000A2D29">
        <w:rPr>
          <w:rFonts w:ascii="Verdana" w:hAnsi="Verdana"/>
          <w:bCs/>
          <w:sz w:val="22"/>
          <w:szCs w:val="22"/>
        </w:rPr>
        <w:t xml:space="preserve">”. </w:t>
      </w:r>
    </w:p>
    <w:p w14:paraId="4ED02B34" w14:textId="77777777" w:rsidR="00666033" w:rsidRPr="000A2D29" w:rsidRDefault="00666033" w:rsidP="00666033">
      <w:pPr>
        <w:numPr>
          <w:ilvl w:val="0"/>
          <w:numId w:val="14"/>
        </w:numPr>
        <w:rPr>
          <w:rFonts w:ascii="Verdana" w:hAnsi="Verdana"/>
          <w:sz w:val="22"/>
          <w:szCs w:val="22"/>
        </w:rPr>
      </w:pPr>
      <w:r w:rsidRPr="000A2D29">
        <w:rPr>
          <w:rFonts w:ascii="Verdana" w:hAnsi="Verdana"/>
          <w:sz w:val="22"/>
          <w:szCs w:val="22"/>
        </w:rPr>
        <w:t xml:space="preserve">A </w:t>
      </w:r>
      <w:r>
        <w:rPr>
          <w:rFonts w:ascii="Verdana" w:hAnsi="Verdana"/>
          <w:sz w:val="22"/>
          <w:szCs w:val="22"/>
        </w:rPr>
        <w:t xml:space="preserve">Title Page </w:t>
      </w:r>
      <w:r w:rsidRPr="000A2D29">
        <w:rPr>
          <w:rFonts w:ascii="Verdana" w:hAnsi="Verdana"/>
          <w:sz w:val="22"/>
          <w:szCs w:val="22"/>
        </w:rPr>
        <w:t xml:space="preserve">should be attached to </w:t>
      </w:r>
      <w:r>
        <w:rPr>
          <w:rFonts w:ascii="Verdana" w:hAnsi="Verdana"/>
          <w:sz w:val="22"/>
          <w:szCs w:val="22"/>
        </w:rPr>
        <w:t>the assignment</w:t>
      </w:r>
      <w:r w:rsidRPr="000A2D29">
        <w:rPr>
          <w:rFonts w:ascii="Verdana" w:hAnsi="Verdana"/>
          <w:sz w:val="22"/>
          <w:szCs w:val="22"/>
        </w:rPr>
        <w:t>.</w:t>
      </w:r>
    </w:p>
    <w:p w14:paraId="231653B1" w14:textId="77777777" w:rsidR="00666033" w:rsidRPr="000A2D29" w:rsidRDefault="00666033" w:rsidP="00666033">
      <w:pPr>
        <w:numPr>
          <w:ilvl w:val="0"/>
          <w:numId w:val="14"/>
        </w:numPr>
        <w:rPr>
          <w:rFonts w:ascii="Verdana" w:hAnsi="Verdana"/>
          <w:sz w:val="22"/>
          <w:szCs w:val="22"/>
        </w:rPr>
      </w:pPr>
      <w:r w:rsidRPr="000A2D29">
        <w:rPr>
          <w:rFonts w:ascii="Verdana" w:hAnsi="Verdana"/>
          <w:sz w:val="22"/>
          <w:szCs w:val="22"/>
        </w:rPr>
        <w:t xml:space="preserve">The </w:t>
      </w:r>
      <w:r w:rsidRPr="000A2D29">
        <w:rPr>
          <w:rFonts w:ascii="Verdana" w:hAnsi="Verdana"/>
          <w:b/>
          <w:sz w:val="22"/>
          <w:szCs w:val="22"/>
        </w:rPr>
        <w:t>introduction/problem statement</w:t>
      </w:r>
      <w:r w:rsidRPr="000A2D29">
        <w:rPr>
          <w:rFonts w:ascii="Verdana" w:hAnsi="Verdana"/>
          <w:sz w:val="22"/>
          <w:szCs w:val="22"/>
        </w:rPr>
        <w:t xml:space="preserve"> should repeat the information given in the assignment brief (available in </w:t>
      </w:r>
      <w:r w:rsidRPr="000A2D29">
        <w:rPr>
          <w:rFonts w:ascii="Verdana" w:hAnsi="Verdana"/>
          <w:noProof/>
          <w:sz w:val="22"/>
          <w:szCs w:val="22"/>
          <w:lang w:eastAsia="en-GB"/>
        </w:rPr>
        <w:drawing>
          <wp:inline distT="0" distB="0" distL="0" distR="0" wp14:anchorId="44017A7A" wp14:editId="07C47AD5">
            <wp:extent cx="169545" cy="169545"/>
            <wp:effectExtent l="0" t="0" r="0" b="0"/>
            <wp:docPr id="4" name="Picture 4" descr="wor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Pr="000A2D29">
        <w:rPr>
          <w:rFonts w:ascii="Verdana" w:hAnsi="Verdana"/>
          <w:sz w:val="22"/>
          <w:szCs w:val="22"/>
        </w:rPr>
        <w:t xml:space="preserve"> word).</w:t>
      </w:r>
    </w:p>
    <w:p w14:paraId="2A957310" w14:textId="77777777" w:rsidR="00666033" w:rsidRPr="000A2D29" w:rsidRDefault="00666033" w:rsidP="00666033">
      <w:pPr>
        <w:numPr>
          <w:ilvl w:val="0"/>
          <w:numId w:val="14"/>
        </w:numPr>
        <w:rPr>
          <w:rFonts w:ascii="Verdana" w:hAnsi="Verdana"/>
          <w:sz w:val="22"/>
          <w:szCs w:val="22"/>
        </w:rPr>
      </w:pPr>
      <w:r w:rsidRPr="000A2D29">
        <w:rPr>
          <w:rFonts w:ascii="Verdana" w:hAnsi="Verdana"/>
          <w:b/>
          <w:sz w:val="22"/>
          <w:szCs w:val="22"/>
        </w:rPr>
        <w:t>Implementation</w:t>
      </w:r>
      <w:r w:rsidRPr="000A2D29">
        <w:rPr>
          <w:rFonts w:ascii="Verdana" w:hAnsi="Verdana"/>
          <w:sz w:val="22"/>
          <w:szCs w:val="22"/>
        </w:rPr>
        <w:t xml:space="preserve"> should be a commentary of the code explaining how the design has been applied. Screen shots should shows snippets of the code and the outcome in the GUI.</w:t>
      </w:r>
    </w:p>
    <w:p w14:paraId="426BE469" w14:textId="77777777" w:rsidR="00666033" w:rsidRPr="000A2D29" w:rsidRDefault="00666033" w:rsidP="00666033">
      <w:pPr>
        <w:numPr>
          <w:ilvl w:val="0"/>
          <w:numId w:val="14"/>
        </w:numPr>
        <w:rPr>
          <w:rFonts w:ascii="Verdana" w:hAnsi="Verdana"/>
          <w:sz w:val="22"/>
          <w:szCs w:val="22"/>
        </w:rPr>
      </w:pPr>
      <w:r w:rsidRPr="000A2D29">
        <w:rPr>
          <w:rFonts w:ascii="Verdana" w:hAnsi="Verdana"/>
          <w:sz w:val="22"/>
          <w:szCs w:val="22"/>
        </w:rPr>
        <w:t>The FULL source code in the Appendix should have a header indicating the usual information e.g.</w:t>
      </w:r>
    </w:p>
    <w:p w14:paraId="40266171" w14:textId="1CDD80D7" w:rsidR="00666033" w:rsidRPr="000A2D29" w:rsidRDefault="00666033" w:rsidP="00666033">
      <w:pPr>
        <w:pStyle w:val="HTMLPreformatted"/>
        <w:ind w:left="1134"/>
        <w:rPr>
          <w:sz w:val="22"/>
          <w:szCs w:val="22"/>
        </w:rPr>
      </w:pPr>
      <w:r w:rsidRPr="000A2D29">
        <w:rPr>
          <w:color w:val="009900"/>
          <w:sz w:val="22"/>
          <w:szCs w:val="22"/>
        </w:rPr>
        <w:t>/**</w:t>
      </w:r>
      <w:r w:rsidRPr="000A2D29">
        <w:rPr>
          <w:color w:val="009900"/>
          <w:sz w:val="22"/>
          <w:szCs w:val="22"/>
        </w:rPr>
        <w:br/>
        <w:t xml:space="preserve">Program:   Assignment 2: Application </w:t>
      </w:r>
      <w:r w:rsidR="0031272A">
        <w:rPr>
          <w:color w:val="009900"/>
          <w:sz w:val="22"/>
          <w:szCs w:val="22"/>
        </w:rPr>
        <w:t>–</w:t>
      </w:r>
      <w:r w:rsidR="000C5A4D">
        <w:rPr>
          <w:color w:val="009900"/>
          <w:sz w:val="22"/>
          <w:szCs w:val="22"/>
        </w:rPr>
        <w:t xml:space="preserve"> </w:t>
      </w:r>
      <w:r w:rsidR="0031272A">
        <w:rPr>
          <w:color w:val="009900"/>
          <w:sz w:val="22"/>
          <w:szCs w:val="22"/>
        </w:rPr>
        <w:t xml:space="preserve">Ball </w:t>
      </w:r>
      <w:r w:rsidR="000C5A4D">
        <w:rPr>
          <w:color w:val="009900"/>
          <w:sz w:val="22"/>
          <w:szCs w:val="22"/>
        </w:rPr>
        <w:t>Maze</w:t>
      </w:r>
      <w:r w:rsidRPr="000A2D29">
        <w:rPr>
          <w:color w:val="009900"/>
          <w:sz w:val="22"/>
          <w:szCs w:val="22"/>
        </w:rPr>
        <w:br/>
        <w:t xml:space="preserve">Filename:  </w:t>
      </w:r>
      <w:r w:rsidR="00D928BF">
        <w:rPr>
          <w:color w:val="009900"/>
          <w:sz w:val="22"/>
          <w:szCs w:val="22"/>
        </w:rPr>
        <w:t>CBallMaze</w:t>
      </w:r>
      <w:r w:rsidRPr="000A2D29">
        <w:rPr>
          <w:color w:val="009900"/>
          <w:sz w:val="22"/>
          <w:szCs w:val="22"/>
        </w:rPr>
        <w:t xml:space="preserve">.java                              </w:t>
      </w:r>
      <w:r w:rsidRPr="000A2D29">
        <w:rPr>
          <w:color w:val="009900"/>
          <w:sz w:val="22"/>
          <w:szCs w:val="22"/>
        </w:rPr>
        <w:br/>
        <w:t xml:space="preserve">@author:   © Gary Hill (200WXYZ)                       </w:t>
      </w:r>
      <w:r w:rsidRPr="000A2D29">
        <w:rPr>
          <w:color w:val="009900"/>
          <w:sz w:val="22"/>
          <w:szCs w:val="22"/>
        </w:rPr>
        <w:br/>
        <w:t xml:space="preserve">Course:    </w:t>
      </w:r>
      <w:r>
        <w:rPr>
          <w:color w:val="009900"/>
          <w:sz w:val="22"/>
          <w:szCs w:val="22"/>
        </w:rPr>
        <w:t>BEng/</w:t>
      </w:r>
      <w:r w:rsidRPr="000A2D29">
        <w:rPr>
          <w:color w:val="009900"/>
          <w:sz w:val="22"/>
          <w:szCs w:val="22"/>
        </w:rPr>
        <w:t xml:space="preserve">BSc/HND Computing Year 1        </w:t>
      </w:r>
      <w:r w:rsidRPr="000A2D29">
        <w:rPr>
          <w:color w:val="009900"/>
          <w:sz w:val="22"/>
          <w:szCs w:val="22"/>
        </w:rPr>
        <w:br/>
        <w:t xml:space="preserve">Module:    CSY1020 Problem Solving &amp; Programming       </w:t>
      </w:r>
      <w:r w:rsidRPr="000A2D29">
        <w:rPr>
          <w:color w:val="009900"/>
          <w:sz w:val="22"/>
          <w:szCs w:val="22"/>
        </w:rPr>
        <w:br/>
        <w:t xml:space="preserve">Tutor:     Gary Hill                                   </w:t>
      </w:r>
      <w:r w:rsidRPr="000A2D29">
        <w:rPr>
          <w:color w:val="009900"/>
          <w:sz w:val="22"/>
          <w:szCs w:val="22"/>
        </w:rPr>
        <w:br/>
        <w:t>@version:  2.0 Incorporates Artifici</w:t>
      </w:r>
      <w:r>
        <w:rPr>
          <w:color w:val="009900"/>
          <w:sz w:val="22"/>
          <w:szCs w:val="22"/>
        </w:rPr>
        <w:t xml:space="preserve">al Intelligence!  </w:t>
      </w:r>
      <w:r>
        <w:rPr>
          <w:color w:val="009900"/>
          <w:sz w:val="22"/>
          <w:szCs w:val="22"/>
        </w:rPr>
        <w:br/>
        <w:t>Date:      23</w:t>
      </w:r>
      <w:r w:rsidRPr="000A2D29">
        <w:rPr>
          <w:color w:val="009900"/>
          <w:sz w:val="22"/>
          <w:szCs w:val="22"/>
        </w:rPr>
        <w:t>/11</w:t>
      </w:r>
      <w:r w:rsidR="000C5A4D">
        <w:rPr>
          <w:color w:val="009900"/>
          <w:sz w:val="22"/>
          <w:szCs w:val="22"/>
        </w:rPr>
        <w:t>/17</w:t>
      </w:r>
      <w:r w:rsidRPr="000A2D29">
        <w:rPr>
          <w:color w:val="009900"/>
          <w:sz w:val="22"/>
          <w:szCs w:val="22"/>
        </w:rPr>
        <w:t xml:space="preserve">                                    </w:t>
      </w:r>
      <w:r w:rsidRPr="000A2D29">
        <w:rPr>
          <w:color w:val="009900"/>
          <w:sz w:val="22"/>
          <w:szCs w:val="22"/>
        </w:rPr>
        <w:br/>
        <w:t>*/</w:t>
      </w:r>
    </w:p>
    <w:p w14:paraId="1B7508F7" w14:textId="77777777" w:rsidR="00666033" w:rsidRPr="000A2D29" w:rsidRDefault="00666033" w:rsidP="00666033">
      <w:pPr>
        <w:numPr>
          <w:ilvl w:val="0"/>
          <w:numId w:val="14"/>
        </w:numPr>
        <w:rPr>
          <w:rFonts w:ascii="Verdana" w:hAnsi="Verdana"/>
          <w:sz w:val="22"/>
          <w:szCs w:val="22"/>
        </w:rPr>
      </w:pPr>
      <w:r w:rsidRPr="000A2D29">
        <w:rPr>
          <w:rFonts w:ascii="Verdana" w:hAnsi="Verdana"/>
          <w:sz w:val="22"/>
          <w:szCs w:val="22"/>
        </w:rPr>
        <w:lastRenderedPageBreak/>
        <w:t>Meaningful variable names</w:t>
      </w:r>
      <w:r>
        <w:rPr>
          <w:rFonts w:ascii="Verdana" w:hAnsi="Verdana"/>
          <w:sz w:val="22"/>
          <w:szCs w:val="22"/>
        </w:rPr>
        <w:t xml:space="preserve"> should be used in code e.g. </w:t>
      </w:r>
      <w:proofErr w:type="spellStart"/>
      <w:r>
        <w:rPr>
          <w:rFonts w:ascii="Verdana" w:hAnsi="Verdana"/>
          <w:sz w:val="22"/>
          <w:szCs w:val="22"/>
        </w:rPr>
        <w:t>jBR</w:t>
      </w:r>
      <w:r w:rsidRPr="000A2D29">
        <w:rPr>
          <w:rFonts w:ascii="Verdana" w:hAnsi="Verdana"/>
          <w:sz w:val="22"/>
          <w:szCs w:val="22"/>
        </w:rPr>
        <w:t>otate</w:t>
      </w:r>
      <w:proofErr w:type="spellEnd"/>
      <w:r w:rsidRPr="000A2D29">
        <w:rPr>
          <w:rFonts w:ascii="Verdana" w:hAnsi="Verdana"/>
          <w:sz w:val="22"/>
          <w:szCs w:val="22"/>
        </w:rPr>
        <w:t xml:space="preserve"> (for the rotate </w:t>
      </w:r>
      <w:proofErr w:type="spellStart"/>
      <w:r w:rsidRPr="000A2D29">
        <w:rPr>
          <w:rFonts w:ascii="Verdana" w:hAnsi="Verdana"/>
          <w:sz w:val="22"/>
          <w:szCs w:val="22"/>
        </w:rPr>
        <w:t>JButton</w:t>
      </w:r>
      <w:proofErr w:type="spellEnd"/>
      <w:r w:rsidRPr="000A2D29">
        <w:rPr>
          <w:rFonts w:ascii="Verdana" w:hAnsi="Verdana"/>
          <w:sz w:val="22"/>
          <w:szCs w:val="22"/>
        </w:rPr>
        <w:t>).</w:t>
      </w:r>
    </w:p>
    <w:p w14:paraId="73E5A832" w14:textId="77777777" w:rsidR="00666033" w:rsidRPr="000A2D29" w:rsidRDefault="00666033" w:rsidP="00666033">
      <w:pPr>
        <w:numPr>
          <w:ilvl w:val="0"/>
          <w:numId w:val="14"/>
        </w:numPr>
        <w:rPr>
          <w:rFonts w:ascii="Verdana" w:hAnsi="Verdana"/>
          <w:color w:val="339966"/>
          <w:sz w:val="22"/>
          <w:szCs w:val="22"/>
        </w:rPr>
      </w:pPr>
      <w:r w:rsidRPr="000A2D29">
        <w:rPr>
          <w:rFonts w:ascii="Verdana" w:hAnsi="Verdana"/>
          <w:sz w:val="22"/>
          <w:szCs w:val="22"/>
        </w:rPr>
        <w:t xml:space="preserve">Your code should have meaningful comments e.g. </w:t>
      </w:r>
      <w:r w:rsidRPr="000A2D29">
        <w:rPr>
          <w:rFonts w:ascii="Verdana" w:hAnsi="Verdana"/>
          <w:color w:val="339966"/>
          <w:sz w:val="22"/>
          <w:szCs w:val="22"/>
        </w:rPr>
        <w:t xml:space="preserve">//button to </w:t>
      </w:r>
      <w:r>
        <w:rPr>
          <w:rFonts w:ascii="Verdana" w:hAnsi="Verdana"/>
          <w:color w:val="339966"/>
          <w:sz w:val="22"/>
          <w:szCs w:val="22"/>
        </w:rPr>
        <w:t>move object down/south</w:t>
      </w:r>
      <w:r w:rsidRPr="000A2D29">
        <w:rPr>
          <w:rFonts w:ascii="Verdana" w:hAnsi="Verdana"/>
          <w:color w:val="339966"/>
          <w:sz w:val="22"/>
          <w:szCs w:val="22"/>
        </w:rPr>
        <w:t>.</w:t>
      </w:r>
    </w:p>
    <w:p w14:paraId="4C727668" w14:textId="77777777" w:rsidR="00666033" w:rsidRPr="000A2D29" w:rsidRDefault="00666033" w:rsidP="00666033">
      <w:pPr>
        <w:numPr>
          <w:ilvl w:val="0"/>
          <w:numId w:val="14"/>
        </w:numPr>
        <w:rPr>
          <w:rFonts w:ascii="Verdana" w:hAnsi="Verdana"/>
          <w:sz w:val="22"/>
          <w:szCs w:val="22"/>
        </w:rPr>
      </w:pPr>
      <w:r w:rsidRPr="000A2D29">
        <w:rPr>
          <w:rFonts w:ascii="Verdana" w:hAnsi="Verdana"/>
          <w:sz w:val="22"/>
          <w:szCs w:val="22"/>
        </w:rPr>
        <w:t xml:space="preserve">The aim of the </w:t>
      </w:r>
      <w:r w:rsidRPr="000A2D29">
        <w:rPr>
          <w:rFonts w:ascii="Verdana" w:hAnsi="Verdana"/>
          <w:b/>
          <w:sz w:val="22"/>
          <w:szCs w:val="22"/>
        </w:rPr>
        <w:t>Conclusion &amp; Recommendations</w:t>
      </w:r>
      <w:r w:rsidRPr="000A2D29">
        <w:rPr>
          <w:rFonts w:ascii="Verdana" w:hAnsi="Verdana"/>
          <w:sz w:val="22"/>
          <w:szCs w:val="22"/>
        </w:rPr>
        <w:t xml:space="preserve"> section is to demonstrate that you can develop your own conclusions and recognize the limitations of what you have produced. To achieve this you should clearly indicate: </w:t>
      </w:r>
    </w:p>
    <w:p w14:paraId="5E355184" w14:textId="77777777" w:rsidR="00666033" w:rsidRPr="000A2D29" w:rsidRDefault="00666033" w:rsidP="00666033">
      <w:pPr>
        <w:numPr>
          <w:ilvl w:val="0"/>
          <w:numId w:val="15"/>
        </w:numPr>
        <w:rPr>
          <w:rFonts w:ascii="Verdana" w:hAnsi="Verdana"/>
          <w:sz w:val="22"/>
          <w:szCs w:val="22"/>
        </w:rPr>
      </w:pPr>
      <w:r w:rsidRPr="000A2D29">
        <w:rPr>
          <w:rFonts w:ascii="Verdana" w:hAnsi="Verdana"/>
          <w:sz w:val="22"/>
          <w:szCs w:val="22"/>
        </w:rPr>
        <w:t xml:space="preserve">the aim and objectives of the assignment from the assignment brief; </w:t>
      </w:r>
    </w:p>
    <w:p w14:paraId="3E8517B6" w14:textId="77777777" w:rsidR="00666033" w:rsidRPr="000A2D29" w:rsidRDefault="00666033" w:rsidP="00666033">
      <w:pPr>
        <w:numPr>
          <w:ilvl w:val="0"/>
          <w:numId w:val="15"/>
        </w:numPr>
        <w:rPr>
          <w:rFonts w:ascii="Verdana" w:hAnsi="Verdana"/>
          <w:sz w:val="22"/>
          <w:szCs w:val="22"/>
        </w:rPr>
      </w:pPr>
      <w:r w:rsidRPr="000A2D29">
        <w:rPr>
          <w:rFonts w:ascii="Verdana" w:hAnsi="Verdana"/>
          <w:sz w:val="22"/>
          <w:szCs w:val="22"/>
        </w:rPr>
        <w:t xml:space="preserve">which objectives and items of general and advanced functionality have been met; </w:t>
      </w:r>
    </w:p>
    <w:p w14:paraId="12EB6408" w14:textId="77777777" w:rsidR="00666033" w:rsidRPr="000A2D29" w:rsidRDefault="00666033" w:rsidP="00666033">
      <w:pPr>
        <w:numPr>
          <w:ilvl w:val="0"/>
          <w:numId w:val="15"/>
        </w:numPr>
        <w:rPr>
          <w:rFonts w:ascii="Verdana" w:hAnsi="Verdana"/>
          <w:sz w:val="22"/>
          <w:szCs w:val="22"/>
        </w:rPr>
      </w:pPr>
      <w:r w:rsidRPr="000A2D29">
        <w:rPr>
          <w:rFonts w:ascii="Verdana" w:hAnsi="Verdana"/>
          <w:sz w:val="22"/>
          <w:szCs w:val="22"/>
        </w:rPr>
        <w:t>which have not and how you think they could have been solved given more time;</w:t>
      </w:r>
    </w:p>
    <w:p w14:paraId="6B69423F" w14:textId="77777777" w:rsidR="00666033" w:rsidRPr="000A2D29" w:rsidRDefault="00666033" w:rsidP="00666033">
      <w:pPr>
        <w:numPr>
          <w:ilvl w:val="0"/>
          <w:numId w:val="15"/>
        </w:numPr>
        <w:rPr>
          <w:rFonts w:ascii="Verdana" w:hAnsi="Verdana"/>
          <w:sz w:val="22"/>
          <w:szCs w:val="22"/>
        </w:rPr>
      </w:pPr>
      <w:r w:rsidRPr="000A2D29">
        <w:rPr>
          <w:rFonts w:ascii="Verdana" w:hAnsi="Verdana"/>
          <w:sz w:val="22"/>
          <w:szCs w:val="22"/>
        </w:rPr>
        <w:t>what are the limitations of what you have been asked to produce;</w:t>
      </w:r>
    </w:p>
    <w:p w14:paraId="401F65B2" w14:textId="77777777" w:rsidR="00666033" w:rsidRPr="000A2D29" w:rsidRDefault="00666033" w:rsidP="00666033">
      <w:pPr>
        <w:numPr>
          <w:ilvl w:val="0"/>
          <w:numId w:val="15"/>
        </w:numPr>
        <w:rPr>
          <w:rFonts w:ascii="Verdana" w:hAnsi="Verdana"/>
          <w:sz w:val="22"/>
          <w:szCs w:val="22"/>
        </w:rPr>
      </w:pPr>
      <w:proofErr w:type="gramStart"/>
      <w:r w:rsidRPr="000A2D29">
        <w:rPr>
          <w:rFonts w:ascii="Verdana" w:hAnsi="Verdana"/>
          <w:sz w:val="22"/>
          <w:szCs w:val="22"/>
        </w:rPr>
        <w:t>how</w:t>
      </w:r>
      <w:proofErr w:type="gramEnd"/>
      <w:r w:rsidRPr="000A2D29">
        <w:rPr>
          <w:rFonts w:ascii="Verdana" w:hAnsi="Verdana"/>
          <w:sz w:val="22"/>
          <w:szCs w:val="22"/>
        </w:rPr>
        <w:t xml:space="preserve"> would your approach differ given the opportunity to do the assignment again?</w:t>
      </w:r>
    </w:p>
    <w:p w14:paraId="0F8D2C6B" w14:textId="77777777" w:rsidR="00666033" w:rsidRPr="000A2D29" w:rsidRDefault="00666033" w:rsidP="00666033">
      <w:pPr>
        <w:numPr>
          <w:ilvl w:val="0"/>
          <w:numId w:val="14"/>
        </w:numPr>
        <w:rPr>
          <w:rFonts w:ascii="Verdana" w:hAnsi="Verdana"/>
          <w:sz w:val="22"/>
          <w:szCs w:val="22"/>
        </w:rPr>
      </w:pPr>
      <w:r w:rsidRPr="000A2D29">
        <w:rPr>
          <w:rFonts w:ascii="Verdana" w:hAnsi="Verdana"/>
          <w:b/>
          <w:sz w:val="22"/>
          <w:szCs w:val="22"/>
        </w:rPr>
        <w:t xml:space="preserve">Analysis: </w:t>
      </w:r>
      <w:r w:rsidRPr="000A2D29">
        <w:rPr>
          <w:rFonts w:ascii="Verdana" w:hAnsi="Verdana"/>
          <w:sz w:val="22"/>
          <w:szCs w:val="22"/>
        </w:rPr>
        <w:t>It is expected in the analysis that you will identify issues such as for example:</w:t>
      </w:r>
    </w:p>
    <w:p w14:paraId="35EDB4AD" w14:textId="77777777" w:rsidR="00666033" w:rsidRPr="000A2D29" w:rsidRDefault="00666033" w:rsidP="00666033">
      <w:pPr>
        <w:numPr>
          <w:ilvl w:val="1"/>
          <w:numId w:val="13"/>
        </w:numPr>
        <w:suppressAutoHyphens/>
        <w:rPr>
          <w:rFonts w:ascii="Verdana" w:hAnsi="Verdana"/>
          <w:sz w:val="22"/>
          <w:szCs w:val="22"/>
        </w:rPr>
      </w:pPr>
      <w:r w:rsidRPr="000A2D29">
        <w:rPr>
          <w:rFonts w:ascii="Verdana" w:hAnsi="Verdana"/>
          <w:sz w:val="22"/>
          <w:szCs w:val="22"/>
        </w:rPr>
        <w:t>What inputs are needed and the form of the inputs?</w:t>
      </w:r>
    </w:p>
    <w:p w14:paraId="7B392656" w14:textId="77777777" w:rsidR="00666033" w:rsidRPr="000A2D29" w:rsidRDefault="00666033" w:rsidP="00666033">
      <w:pPr>
        <w:numPr>
          <w:ilvl w:val="1"/>
          <w:numId w:val="13"/>
        </w:numPr>
        <w:suppressAutoHyphens/>
        <w:rPr>
          <w:rFonts w:ascii="Verdana" w:hAnsi="Verdana"/>
          <w:sz w:val="22"/>
          <w:szCs w:val="22"/>
        </w:rPr>
      </w:pPr>
      <w:r w:rsidRPr="000A2D29">
        <w:rPr>
          <w:rFonts w:ascii="Verdana" w:hAnsi="Verdana"/>
          <w:sz w:val="22"/>
          <w:szCs w:val="22"/>
        </w:rPr>
        <w:t>What is the form of the output or outputs?</w:t>
      </w:r>
    </w:p>
    <w:p w14:paraId="5A80BB1C" w14:textId="77777777" w:rsidR="00666033" w:rsidRPr="000A2D29" w:rsidRDefault="00666033" w:rsidP="00666033">
      <w:pPr>
        <w:numPr>
          <w:ilvl w:val="1"/>
          <w:numId w:val="13"/>
        </w:numPr>
        <w:suppressAutoHyphens/>
        <w:rPr>
          <w:rFonts w:ascii="Verdana" w:hAnsi="Verdana"/>
          <w:sz w:val="22"/>
          <w:szCs w:val="22"/>
        </w:rPr>
      </w:pPr>
      <w:r w:rsidRPr="000A2D29">
        <w:rPr>
          <w:rFonts w:ascii="Verdana" w:hAnsi="Verdana"/>
          <w:sz w:val="22"/>
          <w:szCs w:val="22"/>
        </w:rPr>
        <w:t>What rules are needed?</w:t>
      </w:r>
    </w:p>
    <w:p w14:paraId="17970368" w14:textId="77777777" w:rsidR="00666033" w:rsidRPr="000A2D29" w:rsidRDefault="00666033" w:rsidP="00666033">
      <w:pPr>
        <w:numPr>
          <w:ilvl w:val="0"/>
          <w:numId w:val="14"/>
        </w:numPr>
        <w:suppressAutoHyphens/>
        <w:rPr>
          <w:rFonts w:ascii="Verdana" w:hAnsi="Verdana"/>
          <w:sz w:val="22"/>
          <w:szCs w:val="22"/>
        </w:rPr>
      </w:pPr>
      <w:r w:rsidRPr="000A2D29">
        <w:rPr>
          <w:rFonts w:ascii="Verdana" w:hAnsi="Verdana"/>
          <w:b/>
          <w:sz w:val="22"/>
          <w:szCs w:val="22"/>
        </w:rPr>
        <w:t xml:space="preserve">Design: </w:t>
      </w:r>
      <w:r w:rsidRPr="000A2D29">
        <w:rPr>
          <w:rFonts w:ascii="Verdana" w:hAnsi="Verdana"/>
          <w:sz w:val="22"/>
          <w:szCs w:val="22"/>
        </w:rPr>
        <w:t>The design should, ideally, be as explicit as possible so that there is no ambiguity (only one way that it could be read). This means avoiding instructions that are too general such as “move forward”. Does the routine check which direction is forward, as forward can be in any direction depending on the amount of rotation, also not only do you need to know which direction, but also the current location. It is often better to take the general instruction and split it into a number of very specific simple instructions. Include also the requirements for the robot.</w:t>
      </w:r>
    </w:p>
    <w:p w14:paraId="176A6548" w14:textId="77777777" w:rsidR="00666033" w:rsidRPr="000A2D29" w:rsidRDefault="00666033" w:rsidP="00666033">
      <w:pPr>
        <w:numPr>
          <w:ilvl w:val="0"/>
          <w:numId w:val="14"/>
        </w:numPr>
        <w:suppressAutoHyphens/>
        <w:rPr>
          <w:rFonts w:ascii="Verdana" w:hAnsi="Verdana"/>
          <w:sz w:val="22"/>
          <w:szCs w:val="22"/>
        </w:rPr>
      </w:pPr>
      <w:r w:rsidRPr="000A2D29">
        <w:rPr>
          <w:rFonts w:ascii="Verdana" w:hAnsi="Verdana"/>
          <w:b/>
          <w:sz w:val="22"/>
          <w:szCs w:val="22"/>
        </w:rPr>
        <w:t xml:space="preserve">Implementation: </w:t>
      </w:r>
      <w:r w:rsidRPr="000A2D29">
        <w:rPr>
          <w:rFonts w:ascii="Verdana" w:hAnsi="Verdana"/>
          <w:sz w:val="22"/>
          <w:szCs w:val="22"/>
        </w:rPr>
        <w:t xml:space="preserve">The implementation should be a commentary of the code explaining how the design has been applied. Screen shots should shows snippets of the code and the outcome in the </w:t>
      </w:r>
      <w:proofErr w:type="gramStart"/>
      <w:r w:rsidRPr="000A2D29">
        <w:rPr>
          <w:rFonts w:ascii="Verdana" w:hAnsi="Verdana"/>
          <w:sz w:val="22"/>
          <w:szCs w:val="22"/>
        </w:rPr>
        <w:t>GUI,</w:t>
      </w:r>
      <w:proofErr w:type="gramEnd"/>
      <w:r w:rsidRPr="000A2D29">
        <w:rPr>
          <w:rFonts w:ascii="Verdana" w:hAnsi="Verdana"/>
          <w:sz w:val="22"/>
          <w:szCs w:val="22"/>
        </w:rPr>
        <w:t xml:space="preserve"> these should also demonstrate/illustrate key areas of the code e.g. nested for loop. Quality of coding should also be considered e.g. use of meaningful variables, meaningful comments, neatness/readability, attempt to use a coding convention, header/title etc.</w:t>
      </w:r>
    </w:p>
    <w:p w14:paraId="67BC2CFB" w14:textId="77777777" w:rsidR="00666033" w:rsidRPr="000A2D29" w:rsidRDefault="00666033" w:rsidP="00666033">
      <w:pPr>
        <w:suppressAutoHyphens/>
        <w:ind w:left="1080"/>
        <w:rPr>
          <w:rFonts w:ascii="Verdana" w:hAnsi="Verdana"/>
          <w:sz w:val="22"/>
          <w:szCs w:val="22"/>
        </w:rPr>
      </w:pPr>
    </w:p>
    <w:p w14:paraId="3916915F" w14:textId="77777777" w:rsidR="00666033" w:rsidRPr="000A2D29" w:rsidRDefault="00666033" w:rsidP="00666033">
      <w:pPr>
        <w:numPr>
          <w:ilvl w:val="0"/>
          <w:numId w:val="14"/>
        </w:numPr>
        <w:rPr>
          <w:rFonts w:ascii="Verdana" w:hAnsi="Verdana"/>
          <w:sz w:val="22"/>
          <w:szCs w:val="22"/>
        </w:rPr>
      </w:pPr>
      <w:r w:rsidRPr="000A2D29">
        <w:rPr>
          <w:rFonts w:ascii="Verdana" w:hAnsi="Verdana"/>
          <w:b/>
          <w:sz w:val="22"/>
          <w:szCs w:val="22"/>
        </w:rPr>
        <w:t xml:space="preserve">Testing: </w:t>
      </w:r>
      <w:r w:rsidRPr="000A2D29">
        <w:rPr>
          <w:rFonts w:ascii="Verdana" w:hAnsi="Verdana"/>
          <w:sz w:val="22"/>
          <w:szCs w:val="22"/>
        </w:rPr>
        <w:t xml:space="preserve">Testing here, is </w:t>
      </w:r>
      <w:r w:rsidRPr="000A2D29">
        <w:rPr>
          <w:rFonts w:ascii="Verdana" w:hAnsi="Verdana"/>
          <w:b/>
          <w:sz w:val="22"/>
          <w:szCs w:val="22"/>
          <w:u w:val="single"/>
        </w:rPr>
        <w:t>not just about proving that you design worked but also, what did not work or what happens if an unexpected or unusual event occurred</w:t>
      </w:r>
      <w:r w:rsidRPr="000A2D29">
        <w:rPr>
          <w:rFonts w:ascii="Verdana" w:hAnsi="Verdana"/>
          <w:b/>
          <w:sz w:val="22"/>
          <w:szCs w:val="22"/>
        </w:rPr>
        <w:t>?</w:t>
      </w:r>
      <w:r w:rsidRPr="000A2D29">
        <w:rPr>
          <w:rFonts w:ascii="Verdana" w:hAnsi="Verdana"/>
          <w:sz w:val="22"/>
          <w:szCs w:val="22"/>
        </w:rPr>
        <w:t xml:space="preserve"> Therefore, even if the design is not a fully working design it is still important to include some test data to show what would happen with your design. Also, include any criticism of the design or </w:t>
      </w:r>
      <w:r w:rsidRPr="000A2D29">
        <w:rPr>
          <w:rFonts w:ascii="Verdana" w:hAnsi="Verdana"/>
          <w:b/>
          <w:sz w:val="22"/>
          <w:szCs w:val="22"/>
        </w:rPr>
        <w:t>improvements</w:t>
      </w:r>
      <w:r w:rsidRPr="000A2D29">
        <w:rPr>
          <w:rFonts w:ascii="Verdana" w:hAnsi="Verdana"/>
          <w:sz w:val="22"/>
          <w:szCs w:val="22"/>
        </w:rPr>
        <w:t xml:space="preserve"> that were identified.</w:t>
      </w:r>
    </w:p>
    <w:p w14:paraId="31D3AA7A" w14:textId="77777777" w:rsidR="00666033" w:rsidRPr="000A2D29" w:rsidRDefault="00666033" w:rsidP="00666033">
      <w:pPr>
        <w:rPr>
          <w:rFonts w:ascii="Verdana" w:hAnsi="Verdana"/>
          <w:sz w:val="22"/>
          <w:szCs w:val="22"/>
        </w:rPr>
      </w:pPr>
    </w:p>
    <w:p w14:paraId="203FD04E" w14:textId="77777777" w:rsidR="00666033" w:rsidRPr="000A2D29" w:rsidRDefault="00666033" w:rsidP="00666033">
      <w:pPr>
        <w:pBdr>
          <w:top w:val="single" w:sz="6" w:space="1" w:color="auto" w:shadow="1"/>
          <w:left w:val="single" w:sz="6" w:space="1" w:color="auto" w:shadow="1"/>
          <w:bottom w:val="single" w:sz="6" w:space="1" w:color="auto" w:shadow="1"/>
          <w:right w:val="single" w:sz="6" w:space="1" w:color="auto" w:shadow="1"/>
        </w:pBdr>
        <w:shd w:val="pct10" w:color="auto" w:fill="auto"/>
        <w:tabs>
          <w:tab w:val="left" w:pos="864"/>
        </w:tabs>
        <w:jc w:val="both"/>
        <w:outlineLvl w:val="0"/>
        <w:rPr>
          <w:rFonts w:ascii="Verdana" w:hAnsi="Verdana" w:cs="Arial"/>
          <w:b/>
          <w:sz w:val="22"/>
          <w:szCs w:val="22"/>
        </w:rPr>
      </w:pPr>
      <w:r w:rsidRPr="000A2D29">
        <w:rPr>
          <w:rFonts w:ascii="Verdana" w:hAnsi="Verdana" w:cs="Arial"/>
          <w:b/>
          <w:sz w:val="22"/>
          <w:szCs w:val="22"/>
        </w:rPr>
        <w:t>Remember to Reference your Software Code</w:t>
      </w:r>
    </w:p>
    <w:p w14:paraId="4B270CD6" w14:textId="77777777" w:rsidR="00666033" w:rsidRPr="000A2D29" w:rsidRDefault="00666033" w:rsidP="00666033">
      <w:pPr>
        <w:rPr>
          <w:rFonts w:ascii="Verdana" w:hAnsi="Verdana" w:cs="Arial"/>
          <w:sz w:val="22"/>
          <w:szCs w:val="22"/>
        </w:rPr>
      </w:pPr>
      <w:r w:rsidRPr="000A2D29">
        <w:rPr>
          <w:rFonts w:ascii="Verdana" w:hAnsi="Verdana" w:cs="Arial"/>
          <w:sz w:val="22"/>
          <w:szCs w:val="22"/>
        </w:rPr>
        <w:t xml:space="preserve">Author (Year) </w:t>
      </w:r>
      <w:r w:rsidRPr="000A2D29">
        <w:rPr>
          <w:rFonts w:ascii="Verdana" w:hAnsi="Verdana" w:cs="Arial"/>
          <w:i/>
          <w:sz w:val="22"/>
          <w:szCs w:val="22"/>
        </w:rPr>
        <w:t>Title of Program</w:t>
      </w:r>
      <w:r w:rsidRPr="000A2D29">
        <w:rPr>
          <w:rFonts w:ascii="Verdana" w:hAnsi="Verdana" w:cs="Arial"/>
          <w:sz w:val="22"/>
          <w:szCs w:val="22"/>
        </w:rPr>
        <w:t xml:space="preserve"> (Version Number) [format type] (computer program, software or code, Place of publication: publisher (if available). Available from: URL (if online).</w:t>
      </w:r>
    </w:p>
    <w:p w14:paraId="3424590A" w14:textId="77777777" w:rsidR="00666033" w:rsidRPr="000A2D29" w:rsidRDefault="00666033" w:rsidP="00666033">
      <w:pPr>
        <w:rPr>
          <w:rFonts w:ascii="Verdana" w:hAnsi="Verdana" w:cs="Arial"/>
          <w:sz w:val="22"/>
          <w:szCs w:val="22"/>
        </w:rPr>
      </w:pPr>
    </w:p>
    <w:p w14:paraId="7178B2AA" w14:textId="77777777" w:rsidR="00666033" w:rsidRPr="000A2D29" w:rsidRDefault="00666033" w:rsidP="00666033">
      <w:pPr>
        <w:shd w:val="pct10" w:color="auto" w:fill="auto"/>
        <w:jc w:val="both"/>
        <w:outlineLvl w:val="0"/>
        <w:rPr>
          <w:rFonts w:ascii="Verdana" w:hAnsi="Verdana" w:cs="Arial"/>
          <w:sz w:val="22"/>
          <w:szCs w:val="22"/>
          <w:lang w:val="en-US"/>
        </w:rPr>
      </w:pPr>
      <w:proofErr w:type="gramStart"/>
      <w:r w:rsidRPr="000A2D29">
        <w:rPr>
          <w:rFonts w:ascii="Verdana" w:hAnsi="Verdana" w:cs="Arial"/>
          <w:b/>
          <w:sz w:val="22"/>
          <w:szCs w:val="22"/>
        </w:rPr>
        <w:t>E.g.</w:t>
      </w:r>
      <w:proofErr w:type="gramEnd"/>
    </w:p>
    <w:p w14:paraId="3E6B2263" w14:textId="533FE48C" w:rsidR="00666033" w:rsidRPr="000A2D29" w:rsidRDefault="00666033" w:rsidP="00666033">
      <w:pPr>
        <w:rPr>
          <w:rFonts w:ascii="Verdana" w:hAnsi="Verdana" w:cs="Arial"/>
          <w:sz w:val="22"/>
          <w:szCs w:val="22"/>
        </w:rPr>
      </w:pPr>
      <w:r>
        <w:rPr>
          <w:rFonts w:ascii="Verdana" w:hAnsi="Verdana" w:cs="Arial"/>
          <w:sz w:val="22"/>
          <w:szCs w:val="22"/>
        </w:rPr>
        <w:t xml:space="preserve">In Text or Code: (Eclipse, </w:t>
      </w:r>
      <w:r w:rsidR="000C5A4D">
        <w:rPr>
          <w:rFonts w:ascii="Verdana" w:hAnsi="Verdana" w:cs="Arial"/>
          <w:sz w:val="22"/>
          <w:szCs w:val="22"/>
        </w:rPr>
        <w:t>2017</w:t>
      </w:r>
      <w:r w:rsidRPr="000A2D29">
        <w:rPr>
          <w:rFonts w:ascii="Verdana" w:hAnsi="Verdana" w:cs="Arial"/>
          <w:sz w:val="22"/>
          <w:szCs w:val="22"/>
        </w:rPr>
        <w:t>)</w:t>
      </w:r>
    </w:p>
    <w:p w14:paraId="2F1308E8" w14:textId="77777777" w:rsidR="00666033" w:rsidRPr="000A2D29" w:rsidRDefault="00666033" w:rsidP="00666033">
      <w:pPr>
        <w:rPr>
          <w:rFonts w:ascii="Verdana" w:hAnsi="Verdana" w:cs="Arial"/>
          <w:sz w:val="22"/>
          <w:szCs w:val="22"/>
        </w:rPr>
      </w:pPr>
    </w:p>
    <w:p w14:paraId="08497710" w14:textId="77777777" w:rsidR="00666033" w:rsidRPr="000A2D29" w:rsidRDefault="00666033" w:rsidP="00666033">
      <w:pPr>
        <w:rPr>
          <w:rFonts w:ascii="Verdana" w:hAnsi="Verdana" w:cs="Arial"/>
          <w:sz w:val="22"/>
          <w:szCs w:val="22"/>
        </w:rPr>
      </w:pPr>
      <w:r w:rsidRPr="000A2D29">
        <w:rPr>
          <w:rFonts w:ascii="Verdana" w:hAnsi="Verdana" w:cs="Arial"/>
          <w:sz w:val="22"/>
          <w:szCs w:val="22"/>
        </w:rPr>
        <w:lastRenderedPageBreak/>
        <w:t>In Reference list:</w:t>
      </w:r>
    </w:p>
    <w:p w14:paraId="05695EEF" w14:textId="77777777" w:rsidR="00666033" w:rsidRPr="000A2D29" w:rsidRDefault="00666033" w:rsidP="00666033">
      <w:pPr>
        <w:rPr>
          <w:rFonts w:ascii="Verdana" w:hAnsi="Verdana" w:cs="Arial"/>
          <w:sz w:val="22"/>
          <w:szCs w:val="22"/>
        </w:rPr>
      </w:pPr>
      <w:r>
        <w:rPr>
          <w:rFonts w:ascii="Verdana" w:hAnsi="Verdana" w:cs="Arial"/>
          <w:sz w:val="22"/>
          <w:szCs w:val="22"/>
        </w:rPr>
        <w:t>Eclipse (2014</w:t>
      </w:r>
      <w:r w:rsidRPr="000A2D29">
        <w:rPr>
          <w:rFonts w:ascii="Verdana" w:hAnsi="Verdana" w:cs="Arial"/>
          <w:sz w:val="22"/>
          <w:szCs w:val="22"/>
        </w:rPr>
        <w:t xml:space="preserve">) Eclipse </w:t>
      </w:r>
      <w:r>
        <w:rPr>
          <w:rFonts w:ascii="Verdana" w:hAnsi="Verdana" w:cs="Arial"/>
          <w:sz w:val="22"/>
          <w:szCs w:val="22"/>
        </w:rPr>
        <w:t>Lunar</w:t>
      </w:r>
      <w:r w:rsidRPr="000A2D29">
        <w:rPr>
          <w:rFonts w:ascii="Verdana" w:hAnsi="Verdana" w:cs="Arial"/>
          <w:sz w:val="22"/>
          <w:szCs w:val="22"/>
        </w:rPr>
        <w:t xml:space="preserve"> (Version </w:t>
      </w:r>
      <w:r>
        <w:rPr>
          <w:rFonts w:ascii="Verdana" w:hAnsi="Verdana" w:cs="Arial"/>
          <w:sz w:val="22"/>
          <w:szCs w:val="22"/>
        </w:rPr>
        <w:t>4.4.1</w:t>
      </w:r>
      <w:r w:rsidRPr="000A2D29">
        <w:rPr>
          <w:rFonts w:ascii="Verdana" w:hAnsi="Verdana" w:cs="Arial"/>
          <w:sz w:val="22"/>
          <w:szCs w:val="22"/>
        </w:rPr>
        <w:t xml:space="preserve">) [Software] Eclipse.org. Available from: </w:t>
      </w:r>
      <w:hyperlink r:id="rId21" w:history="1">
        <w:r w:rsidRPr="000A2D29">
          <w:rPr>
            <w:rStyle w:val="Hyperlink"/>
            <w:rFonts w:ascii="Verdana" w:hAnsi="Verdana" w:cs="Arial"/>
            <w:sz w:val="22"/>
            <w:szCs w:val="22"/>
          </w:rPr>
          <w:t>http://www.eclipse.org/downloads/</w:t>
        </w:r>
      </w:hyperlink>
      <w:bookmarkStart w:id="1" w:name="_Toc169269824"/>
      <w:r>
        <w:rPr>
          <w:rFonts w:ascii="Verdana" w:hAnsi="Verdana" w:cs="Arial"/>
          <w:sz w:val="22"/>
          <w:szCs w:val="22"/>
        </w:rPr>
        <w:t xml:space="preserve"> </w:t>
      </w:r>
      <w:r>
        <w:rPr>
          <w:rFonts w:ascii="Verdana" w:hAnsi="Verdana"/>
          <w:sz w:val="22"/>
          <w:szCs w:val="22"/>
        </w:rPr>
        <w:t>[Accessed 12 Feb 2014</w:t>
      </w:r>
      <w:r w:rsidRPr="000A2D29">
        <w:rPr>
          <w:rFonts w:ascii="Verdana" w:hAnsi="Verdana"/>
          <w:sz w:val="22"/>
          <w:szCs w:val="22"/>
        </w:rPr>
        <w:t>]</w:t>
      </w:r>
    </w:p>
    <w:p w14:paraId="366B9A31" w14:textId="77777777" w:rsidR="00666033" w:rsidRPr="000A2D29" w:rsidRDefault="00666033" w:rsidP="00666033">
      <w:pPr>
        <w:rPr>
          <w:rFonts w:ascii="Verdana" w:hAnsi="Verdana" w:cs="Arial"/>
          <w:sz w:val="22"/>
          <w:szCs w:val="22"/>
        </w:rPr>
      </w:pPr>
    </w:p>
    <w:p w14:paraId="59071973" w14:textId="77777777" w:rsidR="00666033" w:rsidRPr="000A2D29" w:rsidRDefault="00666033" w:rsidP="00666033">
      <w:pPr>
        <w:rPr>
          <w:sz w:val="22"/>
          <w:szCs w:val="22"/>
        </w:rPr>
      </w:pPr>
      <w:r w:rsidRPr="000A2D29">
        <w:rPr>
          <w:rFonts w:ascii="Verdana" w:hAnsi="Verdana"/>
          <w:b/>
          <w:bCs/>
          <w:sz w:val="22"/>
          <w:szCs w:val="22"/>
        </w:rPr>
        <w:t>1</w:t>
      </w:r>
      <w:r w:rsidRPr="000A2D29">
        <w:rPr>
          <w:rFonts w:ascii="Verdana" w:hAnsi="Verdana"/>
          <w:b/>
          <w:bCs/>
          <w:sz w:val="22"/>
          <w:szCs w:val="22"/>
        </w:rPr>
        <w:tab/>
        <w:t>Coding Conventions</w:t>
      </w:r>
      <w:bookmarkEnd w:id="1"/>
    </w:p>
    <w:p w14:paraId="00682DD8" w14:textId="77777777" w:rsidR="00666033" w:rsidRPr="000A2D29" w:rsidRDefault="00666033" w:rsidP="00666033">
      <w:pPr>
        <w:rPr>
          <w:sz w:val="22"/>
          <w:szCs w:val="22"/>
        </w:rPr>
      </w:pPr>
      <w:r w:rsidRPr="000A2D29">
        <w:rPr>
          <w:rFonts w:ascii="Verdana" w:hAnsi="Verdana"/>
          <w:sz w:val="22"/>
          <w:szCs w:val="22"/>
        </w:rPr>
        <w:t>A set of coding conventions should be followed throughout, which help in the creation of code which is more efficient, maintainable, robust and most importantly – readable. The following guidelines should be used:</w:t>
      </w:r>
    </w:p>
    <w:p w14:paraId="7070BFCC" w14:textId="77777777" w:rsidR="00666033" w:rsidRDefault="00666033" w:rsidP="00666033">
      <w:pPr>
        <w:rPr>
          <w:rFonts w:ascii="Verdana" w:hAnsi="Verdana"/>
          <w:b/>
          <w:bCs/>
          <w:sz w:val="22"/>
          <w:szCs w:val="22"/>
        </w:rPr>
      </w:pPr>
    </w:p>
    <w:p w14:paraId="307AF922" w14:textId="77777777" w:rsidR="00666033" w:rsidRPr="000A2D29" w:rsidRDefault="00666033" w:rsidP="00666033">
      <w:pPr>
        <w:keepNext/>
        <w:keepLines/>
        <w:rPr>
          <w:sz w:val="22"/>
          <w:szCs w:val="22"/>
        </w:rPr>
      </w:pPr>
      <w:r w:rsidRPr="000A2D29">
        <w:rPr>
          <w:rFonts w:ascii="Verdana" w:hAnsi="Verdana"/>
          <w:b/>
          <w:bCs/>
          <w:sz w:val="22"/>
          <w:szCs w:val="22"/>
        </w:rPr>
        <w:t xml:space="preserve">Naming Rules: </w:t>
      </w:r>
    </w:p>
    <w:p w14:paraId="78B46949" w14:textId="1F05D3E7" w:rsidR="00666033" w:rsidRPr="000A2D29" w:rsidRDefault="00666033" w:rsidP="00666033">
      <w:pPr>
        <w:keepNext/>
        <w:keepLines/>
        <w:rPr>
          <w:sz w:val="22"/>
          <w:szCs w:val="22"/>
        </w:rPr>
      </w:pPr>
      <w:r w:rsidRPr="000A2D29">
        <w:rPr>
          <w:rFonts w:ascii="Verdana" w:hAnsi="Verdana"/>
          <w:sz w:val="22"/>
          <w:szCs w:val="22"/>
        </w:rPr>
        <w:t>Variables were prefixed with lowercase mnemonic indicating nature of object. E.</w:t>
      </w:r>
      <w:r w:rsidR="009D7CFC">
        <w:rPr>
          <w:rFonts w:ascii="Verdana" w:hAnsi="Verdana"/>
          <w:sz w:val="22"/>
          <w:szCs w:val="22"/>
        </w:rPr>
        <w:t xml:space="preserve">g. </w:t>
      </w:r>
      <w:proofErr w:type="spellStart"/>
      <w:r w:rsidR="009D7CFC">
        <w:rPr>
          <w:rFonts w:ascii="Verdana" w:hAnsi="Verdana"/>
          <w:sz w:val="22"/>
          <w:szCs w:val="22"/>
        </w:rPr>
        <w:t>jBVariable</w:t>
      </w:r>
      <w:proofErr w:type="spellEnd"/>
      <w:r w:rsidR="009D7CFC">
        <w:rPr>
          <w:rFonts w:ascii="Verdana" w:hAnsi="Verdana"/>
          <w:sz w:val="22"/>
          <w:szCs w:val="22"/>
        </w:rPr>
        <w:t>(</w:t>
      </w:r>
      <w:proofErr w:type="spellStart"/>
      <w:r w:rsidR="009D7CFC">
        <w:rPr>
          <w:rFonts w:ascii="Verdana" w:hAnsi="Verdana"/>
          <w:sz w:val="22"/>
          <w:szCs w:val="22"/>
        </w:rPr>
        <w:t>JButton</w:t>
      </w:r>
      <w:proofErr w:type="spellEnd"/>
      <w:r w:rsidR="009D7CFC">
        <w:rPr>
          <w:rFonts w:ascii="Verdana" w:hAnsi="Verdana"/>
          <w:sz w:val="22"/>
          <w:szCs w:val="22"/>
        </w:rPr>
        <w:t xml:space="preserve">), </w:t>
      </w:r>
      <w:proofErr w:type="spellStart"/>
      <w:r w:rsidR="009D7CFC">
        <w:rPr>
          <w:rFonts w:ascii="Verdana" w:hAnsi="Verdana"/>
          <w:sz w:val="22"/>
          <w:szCs w:val="22"/>
        </w:rPr>
        <w:t>iconCar</w:t>
      </w:r>
      <w:proofErr w:type="spellEnd"/>
      <w:r w:rsidRPr="000A2D29">
        <w:rPr>
          <w:rFonts w:ascii="Verdana" w:hAnsi="Verdana"/>
          <w:sz w:val="22"/>
          <w:szCs w:val="22"/>
        </w:rPr>
        <w:t>(</w:t>
      </w:r>
      <w:proofErr w:type="spellStart"/>
      <w:r w:rsidRPr="000A2D29">
        <w:rPr>
          <w:rFonts w:ascii="Verdana" w:hAnsi="Verdana"/>
          <w:sz w:val="22"/>
          <w:szCs w:val="22"/>
        </w:rPr>
        <w:t>Imag</w:t>
      </w:r>
      <w:r>
        <w:rPr>
          <w:rFonts w:ascii="Verdana" w:hAnsi="Verdana"/>
          <w:sz w:val="22"/>
          <w:szCs w:val="22"/>
        </w:rPr>
        <w:t>e</w:t>
      </w:r>
      <w:r w:rsidRPr="000A2D29">
        <w:rPr>
          <w:rFonts w:ascii="Verdana" w:hAnsi="Verdana"/>
          <w:sz w:val="22"/>
          <w:szCs w:val="22"/>
        </w:rPr>
        <w:t>Icon</w:t>
      </w:r>
      <w:proofErr w:type="spellEnd"/>
      <w:r w:rsidRPr="000A2D29">
        <w:rPr>
          <w:rFonts w:ascii="Verdana" w:hAnsi="Verdana"/>
          <w:sz w:val="22"/>
          <w:szCs w:val="22"/>
        </w:rPr>
        <w:t xml:space="preserve">), </w:t>
      </w:r>
      <w:proofErr w:type="spellStart"/>
      <w:r w:rsidRPr="000A2D29">
        <w:rPr>
          <w:rFonts w:ascii="Verdana" w:hAnsi="Verdana"/>
          <w:sz w:val="22"/>
          <w:szCs w:val="22"/>
        </w:rPr>
        <w:t>fVariable</w:t>
      </w:r>
      <w:proofErr w:type="spellEnd"/>
      <w:r w:rsidRPr="000A2D29">
        <w:rPr>
          <w:rFonts w:ascii="Verdana" w:hAnsi="Verdana"/>
          <w:sz w:val="22"/>
          <w:szCs w:val="22"/>
        </w:rPr>
        <w:t xml:space="preserve">(float), </w:t>
      </w:r>
      <w:proofErr w:type="spellStart"/>
      <w:r w:rsidRPr="000A2D29">
        <w:rPr>
          <w:rFonts w:ascii="Verdana" w:hAnsi="Verdana"/>
          <w:sz w:val="22"/>
          <w:szCs w:val="22"/>
        </w:rPr>
        <w:t>dVariable</w:t>
      </w:r>
      <w:proofErr w:type="spellEnd"/>
      <w:r w:rsidRPr="000A2D29">
        <w:rPr>
          <w:rFonts w:ascii="Verdana" w:hAnsi="Verdana"/>
          <w:sz w:val="22"/>
          <w:szCs w:val="22"/>
        </w:rPr>
        <w:t xml:space="preserve">(double), </w:t>
      </w:r>
      <w:proofErr w:type="spellStart"/>
      <w:r w:rsidRPr="000A2D29">
        <w:rPr>
          <w:rFonts w:ascii="Verdana" w:hAnsi="Verdana"/>
          <w:sz w:val="22"/>
          <w:szCs w:val="22"/>
        </w:rPr>
        <w:t>boxVariable</w:t>
      </w:r>
      <w:proofErr w:type="spellEnd"/>
      <w:r w:rsidRPr="000A2D29">
        <w:rPr>
          <w:rFonts w:ascii="Verdana" w:hAnsi="Verdana"/>
          <w:sz w:val="22"/>
          <w:szCs w:val="22"/>
        </w:rPr>
        <w:t xml:space="preserve">(Box), </w:t>
      </w:r>
      <w:proofErr w:type="spellStart"/>
      <w:r w:rsidRPr="000A2D29">
        <w:rPr>
          <w:rFonts w:ascii="Verdana" w:hAnsi="Verdana"/>
          <w:sz w:val="22"/>
          <w:szCs w:val="22"/>
        </w:rPr>
        <w:t>bVariable</w:t>
      </w:r>
      <w:proofErr w:type="spellEnd"/>
      <w:r w:rsidRPr="000A2D29">
        <w:rPr>
          <w:rFonts w:ascii="Verdana" w:hAnsi="Verdana"/>
          <w:sz w:val="22"/>
          <w:szCs w:val="22"/>
        </w:rPr>
        <w:t xml:space="preserve"> (</w:t>
      </w:r>
      <w:proofErr w:type="spellStart"/>
      <w:r w:rsidRPr="000A2D29">
        <w:rPr>
          <w:rFonts w:ascii="Verdana" w:hAnsi="Verdana"/>
          <w:sz w:val="22"/>
          <w:szCs w:val="22"/>
        </w:rPr>
        <w:t>boolean</w:t>
      </w:r>
      <w:proofErr w:type="spellEnd"/>
      <w:r w:rsidRPr="000A2D29">
        <w:rPr>
          <w:rFonts w:ascii="Verdana" w:hAnsi="Verdana"/>
          <w:sz w:val="22"/>
          <w:szCs w:val="22"/>
        </w:rPr>
        <w:t xml:space="preserve">), </w:t>
      </w:r>
      <w:proofErr w:type="spellStart"/>
      <w:r w:rsidRPr="000A2D29">
        <w:rPr>
          <w:rFonts w:ascii="Verdana" w:hAnsi="Verdana"/>
          <w:sz w:val="22"/>
          <w:szCs w:val="22"/>
        </w:rPr>
        <w:t>jTHello</w:t>
      </w:r>
      <w:proofErr w:type="spellEnd"/>
      <w:r w:rsidRPr="000A2D29">
        <w:rPr>
          <w:rFonts w:ascii="Verdana" w:hAnsi="Verdana"/>
          <w:sz w:val="22"/>
          <w:szCs w:val="22"/>
        </w:rPr>
        <w:t xml:space="preserve"> (</w:t>
      </w:r>
      <w:proofErr w:type="spellStart"/>
      <w:r w:rsidRPr="000A2D29">
        <w:rPr>
          <w:rFonts w:ascii="Verdana" w:hAnsi="Verdana"/>
          <w:sz w:val="22"/>
          <w:szCs w:val="22"/>
        </w:rPr>
        <w:t>JTextfield</w:t>
      </w:r>
      <w:proofErr w:type="spellEnd"/>
      <w:r w:rsidRPr="000A2D29">
        <w:rPr>
          <w:rFonts w:ascii="Verdana" w:hAnsi="Verdana"/>
          <w:sz w:val="22"/>
          <w:szCs w:val="22"/>
        </w:rPr>
        <w:t xml:space="preserve">), </w:t>
      </w:r>
      <w:proofErr w:type="spellStart"/>
      <w:r w:rsidRPr="000A2D29">
        <w:rPr>
          <w:rFonts w:ascii="Verdana" w:hAnsi="Verdana"/>
          <w:sz w:val="22"/>
          <w:szCs w:val="22"/>
        </w:rPr>
        <w:t>jLDirection</w:t>
      </w:r>
      <w:proofErr w:type="spellEnd"/>
      <w:r w:rsidRPr="000A2D29">
        <w:rPr>
          <w:rFonts w:ascii="Verdana" w:hAnsi="Verdana"/>
          <w:sz w:val="22"/>
          <w:szCs w:val="22"/>
        </w:rPr>
        <w:t xml:space="preserve"> (</w:t>
      </w:r>
      <w:proofErr w:type="spellStart"/>
      <w:r w:rsidRPr="000A2D29">
        <w:rPr>
          <w:rFonts w:ascii="Verdana" w:hAnsi="Verdana"/>
          <w:sz w:val="22"/>
          <w:szCs w:val="22"/>
        </w:rPr>
        <w:t>JLabel</w:t>
      </w:r>
      <w:proofErr w:type="spellEnd"/>
      <w:r w:rsidRPr="000A2D29">
        <w:rPr>
          <w:rFonts w:ascii="Verdana" w:hAnsi="Verdana"/>
          <w:sz w:val="22"/>
          <w:szCs w:val="22"/>
        </w:rPr>
        <w:t xml:space="preserve">), </w:t>
      </w:r>
      <w:proofErr w:type="spellStart"/>
      <w:r w:rsidRPr="000A2D29">
        <w:rPr>
          <w:rFonts w:ascii="Verdana" w:hAnsi="Verdana"/>
          <w:sz w:val="22"/>
          <w:szCs w:val="22"/>
        </w:rPr>
        <w:t>nSquare</w:t>
      </w:r>
      <w:proofErr w:type="spellEnd"/>
      <w:r w:rsidRPr="000A2D29">
        <w:rPr>
          <w:rFonts w:ascii="Verdana" w:hAnsi="Verdana"/>
          <w:sz w:val="22"/>
          <w:szCs w:val="22"/>
        </w:rPr>
        <w:t xml:space="preserve"> (</w:t>
      </w:r>
      <w:proofErr w:type="spellStart"/>
      <w:r w:rsidRPr="000A2D29">
        <w:rPr>
          <w:rFonts w:ascii="Verdana" w:hAnsi="Verdana"/>
          <w:sz w:val="22"/>
          <w:szCs w:val="22"/>
        </w:rPr>
        <w:t>int</w:t>
      </w:r>
      <w:proofErr w:type="spellEnd"/>
      <w:r w:rsidRPr="000A2D29">
        <w:rPr>
          <w:rFonts w:ascii="Verdana" w:hAnsi="Verdana"/>
          <w:sz w:val="22"/>
          <w:szCs w:val="22"/>
        </w:rPr>
        <w:t xml:space="preserve">) </w:t>
      </w:r>
      <w:proofErr w:type="spellStart"/>
      <w:r w:rsidRPr="000A2D29">
        <w:rPr>
          <w:rFonts w:ascii="Verdana" w:hAnsi="Verdana"/>
          <w:sz w:val="22"/>
          <w:szCs w:val="22"/>
        </w:rPr>
        <w:t>bgVariable</w:t>
      </w:r>
      <w:proofErr w:type="spellEnd"/>
      <w:r w:rsidRPr="000A2D29">
        <w:rPr>
          <w:rFonts w:ascii="Verdana" w:hAnsi="Verdana"/>
          <w:sz w:val="22"/>
          <w:szCs w:val="22"/>
        </w:rPr>
        <w:t xml:space="preserve"> (</w:t>
      </w:r>
      <w:proofErr w:type="spellStart"/>
      <w:r w:rsidRPr="000A2D29">
        <w:rPr>
          <w:rFonts w:ascii="Verdana" w:hAnsi="Verdana"/>
          <w:sz w:val="22"/>
          <w:szCs w:val="22"/>
        </w:rPr>
        <w:t>BranchGroup</w:t>
      </w:r>
      <w:proofErr w:type="spellEnd"/>
      <w:r w:rsidRPr="000A2D29">
        <w:rPr>
          <w:rFonts w:ascii="Verdana" w:hAnsi="Verdana"/>
          <w:sz w:val="22"/>
          <w:szCs w:val="22"/>
        </w:rPr>
        <w:t>) etc.</w:t>
      </w:r>
    </w:p>
    <w:p w14:paraId="3C3810DA" w14:textId="77777777" w:rsidR="00666033" w:rsidRPr="000A2D29" w:rsidRDefault="00666033" w:rsidP="00666033">
      <w:pPr>
        <w:keepNext/>
        <w:keepLines/>
        <w:rPr>
          <w:sz w:val="22"/>
          <w:szCs w:val="22"/>
        </w:rPr>
      </w:pPr>
    </w:p>
    <w:p w14:paraId="4DEB546F" w14:textId="77777777" w:rsidR="00666033" w:rsidRPr="000A2D29" w:rsidRDefault="00666033" w:rsidP="00666033">
      <w:pPr>
        <w:rPr>
          <w:sz w:val="22"/>
          <w:szCs w:val="22"/>
        </w:rPr>
      </w:pPr>
      <w:r w:rsidRPr="000A2D29">
        <w:rPr>
          <w:rFonts w:ascii="Verdana" w:hAnsi="Verdana"/>
          <w:b/>
          <w:bCs/>
          <w:sz w:val="22"/>
          <w:szCs w:val="22"/>
        </w:rPr>
        <w:t>Align brackets:</w:t>
      </w:r>
    </w:p>
    <w:p w14:paraId="58130CFA" w14:textId="77777777" w:rsidR="00666033" w:rsidRPr="000A2D29" w:rsidRDefault="00666033" w:rsidP="00666033">
      <w:pPr>
        <w:rPr>
          <w:sz w:val="22"/>
          <w:szCs w:val="22"/>
        </w:rPr>
      </w:pPr>
      <w:r w:rsidRPr="000A2D29">
        <w:rPr>
          <w:rFonts w:ascii="Verdana" w:hAnsi="Verdana"/>
          <w:sz w:val="22"/>
          <w:szCs w:val="22"/>
        </w:rPr>
        <w:t>By default eclipse places starting bracket for a code construct at end of the starting line, and aligns the closing bracket with the first column of the construct. This was changed to align the starting and ending brackets on the same columns, so that a reader can clearly identify the borders for a code construct. E.g.:</w:t>
      </w:r>
    </w:p>
    <w:p w14:paraId="6DE5A6D0" w14:textId="77777777" w:rsidR="00666033" w:rsidRPr="000A2D29" w:rsidRDefault="00666033" w:rsidP="00666033">
      <w:pPr>
        <w:rPr>
          <w:sz w:val="22"/>
          <w:szCs w:val="22"/>
        </w:rPr>
      </w:pPr>
      <w:r w:rsidRPr="000A2D29">
        <w:rPr>
          <w:rFonts w:ascii="Verdana" w:hAnsi="Verdana"/>
          <w:sz w:val="22"/>
          <w:szCs w:val="22"/>
        </w:rPr>
        <w:t xml:space="preserve">        </w:t>
      </w:r>
      <w:proofErr w:type="gramStart"/>
      <w:r w:rsidRPr="000A2D29">
        <w:rPr>
          <w:rFonts w:ascii="Verdana" w:hAnsi="Verdana"/>
          <w:sz w:val="22"/>
          <w:szCs w:val="22"/>
        </w:rPr>
        <w:t>for</w:t>
      </w:r>
      <w:proofErr w:type="gramEnd"/>
      <w:r w:rsidRPr="000A2D29">
        <w:rPr>
          <w:rFonts w:ascii="Verdana" w:hAnsi="Verdana"/>
          <w:sz w:val="22"/>
          <w:szCs w:val="22"/>
        </w:rPr>
        <w:t xml:space="preserve"> (</w:t>
      </w:r>
      <w:proofErr w:type="spellStart"/>
      <w:r w:rsidRPr="000A2D29">
        <w:rPr>
          <w:rFonts w:ascii="Verdana" w:hAnsi="Verdana"/>
          <w:sz w:val="22"/>
          <w:szCs w:val="22"/>
        </w:rPr>
        <w:t>int</w:t>
      </w:r>
      <w:proofErr w:type="spellEnd"/>
      <w:r w:rsidRPr="000A2D29">
        <w:rPr>
          <w:rFonts w:ascii="Verdana" w:hAnsi="Verdana"/>
          <w:sz w:val="22"/>
          <w:szCs w:val="22"/>
        </w:rPr>
        <w:t xml:space="preserve"> </w:t>
      </w:r>
      <w:proofErr w:type="spellStart"/>
      <w:r w:rsidRPr="000A2D29">
        <w:rPr>
          <w:rFonts w:ascii="Verdana" w:hAnsi="Verdana"/>
          <w:sz w:val="22"/>
          <w:szCs w:val="22"/>
        </w:rPr>
        <w:t>i</w:t>
      </w:r>
      <w:proofErr w:type="spellEnd"/>
      <w:r w:rsidRPr="000A2D29">
        <w:rPr>
          <w:rFonts w:ascii="Verdana" w:hAnsi="Verdana"/>
          <w:sz w:val="22"/>
          <w:szCs w:val="22"/>
        </w:rPr>
        <w:t xml:space="preserve">=0; </w:t>
      </w:r>
      <w:proofErr w:type="spellStart"/>
      <w:r w:rsidRPr="000A2D29">
        <w:rPr>
          <w:rFonts w:ascii="Verdana" w:hAnsi="Verdana"/>
          <w:sz w:val="22"/>
          <w:szCs w:val="22"/>
        </w:rPr>
        <w:t>i</w:t>
      </w:r>
      <w:proofErr w:type="spellEnd"/>
      <w:r w:rsidRPr="000A2D29">
        <w:rPr>
          <w:rFonts w:ascii="Verdana" w:hAnsi="Verdana"/>
          <w:sz w:val="22"/>
          <w:szCs w:val="22"/>
        </w:rPr>
        <w:t xml:space="preserve">&lt;20; </w:t>
      </w:r>
      <w:proofErr w:type="spellStart"/>
      <w:r w:rsidRPr="000A2D29">
        <w:rPr>
          <w:rFonts w:ascii="Verdana" w:hAnsi="Verdana"/>
          <w:sz w:val="22"/>
          <w:szCs w:val="22"/>
        </w:rPr>
        <w:t>i</w:t>
      </w:r>
      <w:proofErr w:type="spellEnd"/>
      <w:r w:rsidRPr="000A2D29">
        <w:rPr>
          <w:rFonts w:ascii="Verdana" w:hAnsi="Verdana"/>
          <w:sz w:val="22"/>
          <w:szCs w:val="22"/>
        </w:rPr>
        <w:t>++)</w:t>
      </w:r>
    </w:p>
    <w:p w14:paraId="1E3D6B28" w14:textId="77777777" w:rsidR="00666033" w:rsidRPr="000A2D29" w:rsidRDefault="00666033" w:rsidP="00666033">
      <w:pPr>
        <w:rPr>
          <w:sz w:val="22"/>
          <w:szCs w:val="22"/>
        </w:rPr>
      </w:pPr>
      <w:r w:rsidRPr="000A2D29">
        <w:rPr>
          <w:rFonts w:ascii="Verdana" w:hAnsi="Verdana"/>
          <w:sz w:val="22"/>
          <w:szCs w:val="22"/>
        </w:rPr>
        <w:t>        {</w:t>
      </w:r>
    </w:p>
    <w:p w14:paraId="35449F18" w14:textId="77777777" w:rsidR="00666033" w:rsidRPr="000A2D29" w:rsidRDefault="00666033" w:rsidP="00666033">
      <w:pPr>
        <w:rPr>
          <w:sz w:val="22"/>
          <w:szCs w:val="22"/>
        </w:rPr>
      </w:pPr>
      <w:r w:rsidRPr="000A2D29">
        <w:rPr>
          <w:rFonts w:ascii="Verdana" w:hAnsi="Verdana"/>
          <w:sz w:val="22"/>
          <w:szCs w:val="22"/>
        </w:rPr>
        <w:t>                // … Place code here</w:t>
      </w:r>
    </w:p>
    <w:p w14:paraId="24983316" w14:textId="77777777" w:rsidR="00666033" w:rsidRPr="000A2D29" w:rsidRDefault="00666033" w:rsidP="00666033">
      <w:pPr>
        <w:ind w:firstLine="720"/>
        <w:rPr>
          <w:sz w:val="22"/>
          <w:szCs w:val="22"/>
        </w:rPr>
      </w:pPr>
      <w:r w:rsidRPr="000A2D29">
        <w:rPr>
          <w:rFonts w:ascii="Verdana" w:hAnsi="Verdana"/>
          <w:sz w:val="22"/>
          <w:szCs w:val="22"/>
        </w:rPr>
        <w:t>}</w:t>
      </w:r>
    </w:p>
    <w:p w14:paraId="7DECA4E3" w14:textId="77777777" w:rsidR="00666033" w:rsidRDefault="00666033" w:rsidP="00666033">
      <w:pPr>
        <w:rPr>
          <w:rFonts w:ascii="Verdana" w:hAnsi="Verdana"/>
          <w:b/>
          <w:bCs/>
          <w:sz w:val="22"/>
          <w:szCs w:val="22"/>
        </w:rPr>
      </w:pPr>
    </w:p>
    <w:p w14:paraId="7A7E86C2" w14:textId="77777777" w:rsidR="00666033" w:rsidRPr="000A2D29" w:rsidRDefault="00666033" w:rsidP="00666033">
      <w:pPr>
        <w:rPr>
          <w:sz w:val="22"/>
          <w:szCs w:val="22"/>
        </w:rPr>
      </w:pPr>
      <w:r w:rsidRPr="000A2D29">
        <w:rPr>
          <w:rFonts w:ascii="Verdana" w:hAnsi="Verdana"/>
          <w:b/>
          <w:bCs/>
          <w:sz w:val="22"/>
          <w:szCs w:val="22"/>
        </w:rPr>
        <w:t>Code Indentation:</w:t>
      </w:r>
    </w:p>
    <w:p w14:paraId="6304A8B3" w14:textId="77777777" w:rsidR="00666033" w:rsidRPr="000A2D29" w:rsidRDefault="00666033" w:rsidP="00666033">
      <w:pPr>
        <w:rPr>
          <w:sz w:val="22"/>
          <w:szCs w:val="22"/>
        </w:rPr>
      </w:pPr>
      <w:r w:rsidRPr="000A2D29">
        <w:rPr>
          <w:rFonts w:ascii="Verdana" w:hAnsi="Verdana"/>
          <w:sz w:val="22"/>
          <w:szCs w:val="22"/>
        </w:rPr>
        <w:t>A practice often ignored by most programmers, indenting is a good practice that helps immensely with code readability and debugging.</w:t>
      </w:r>
    </w:p>
    <w:p w14:paraId="44C8CE58" w14:textId="77777777" w:rsidR="00666033" w:rsidRPr="000A2D29" w:rsidRDefault="00666033" w:rsidP="00666033">
      <w:pPr>
        <w:rPr>
          <w:sz w:val="22"/>
          <w:szCs w:val="22"/>
        </w:rPr>
      </w:pPr>
      <w:r w:rsidRPr="000A2D29">
        <w:rPr>
          <w:rFonts w:ascii="Verdana" w:hAnsi="Verdana"/>
          <w:sz w:val="22"/>
          <w:szCs w:val="22"/>
        </w:rPr>
        <w:t> </w:t>
      </w:r>
    </w:p>
    <w:p w14:paraId="66A0CE59" w14:textId="77777777" w:rsidR="00666033" w:rsidRPr="000A2D29" w:rsidRDefault="00666033" w:rsidP="00666033">
      <w:pPr>
        <w:rPr>
          <w:sz w:val="22"/>
          <w:szCs w:val="22"/>
        </w:rPr>
      </w:pPr>
      <w:r w:rsidRPr="000A2D29">
        <w:rPr>
          <w:rFonts w:ascii="Verdana" w:hAnsi="Verdana"/>
          <w:b/>
          <w:bCs/>
          <w:sz w:val="22"/>
          <w:szCs w:val="22"/>
        </w:rPr>
        <w:t>Commenting:</w:t>
      </w:r>
    </w:p>
    <w:p w14:paraId="42191801" w14:textId="77777777" w:rsidR="00666033" w:rsidRPr="000A2D29" w:rsidRDefault="00666033" w:rsidP="00666033">
      <w:pPr>
        <w:rPr>
          <w:sz w:val="22"/>
          <w:szCs w:val="22"/>
        </w:rPr>
      </w:pPr>
      <w:r w:rsidRPr="000A2D29">
        <w:rPr>
          <w:rFonts w:ascii="Verdana" w:hAnsi="Verdana"/>
          <w:sz w:val="22"/>
          <w:szCs w:val="22"/>
        </w:rPr>
        <w:t>All important areas of the code should be commented, clearly explaining the functionality. As with some of the techniques above, this helps with code readability, maintenance and debugging.</w:t>
      </w:r>
    </w:p>
    <w:p w14:paraId="57BAB8E0" w14:textId="77777777" w:rsidR="00666033" w:rsidRPr="000A2D29" w:rsidRDefault="00666033" w:rsidP="00666033">
      <w:pPr>
        <w:rPr>
          <w:sz w:val="22"/>
          <w:szCs w:val="22"/>
        </w:rPr>
      </w:pPr>
      <w:bookmarkStart w:id="2" w:name="_Toc169269825"/>
      <w:r w:rsidRPr="000A2D29">
        <w:rPr>
          <w:rFonts w:ascii="Verdana" w:hAnsi="Verdana"/>
          <w:b/>
          <w:bCs/>
          <w:sz w:val="22"/>
          <w:szCs w:val="22"/>
        </w:rPr>
        <w:t> </w:t>
      </w:r>
      <w:bookmarkEnd w:id="2"/>
    </w:p>
    <w:p w14:paraId="31535366" w14:textId="77777777" w:rsidR="00666033" w:rsidRPr="000A2D29" w:rsidRDefault="00666033" w:rsidP="00666033">
      <w:pPr>
        <w:rPr>
          <w:sz w:val="22"/>
          <w:szCs w:val="22"/>
        </w:rPr>
      </w:pPr>
      <w:r w:rsidRPr="000A2D29">
        <w:rPr>
          <w:rFonts w:ascii="Verdana" w:hAnsi="Verdana"/>
          <w:b/>
          <w:bCs/>
          <w:sz w:val="22"/>
          <w:szCs w:val="22"/>
        </w:rPr>
        <w:t>2</w:t>
      </w:r>
      <w:r w:rsidRPr="000A2D29">
        <w:rPr>
          <w:rFonts w:ascii="Verdana" w:hAnsi="Verdana"/>
          <w:b/>
          <w:bCs/>
          <w:sz w:val="22"/>
          <w:szCs w:val="22"/>
        </w:rPr>
        <w:tab/>
        <w:t>References</w:t>
      </w:r>
    </w:p>
    <w:p w14:paraId="64B34AB7" w14:textId="575944CA" w:rsidR="00666033" w:rsidRPr="000A2D29" w:rsidRDefault="000C5A4D" w:rsidP="00666033">
      <w:pPr>
        <w:rPr>
          <w:sz w:val="22"/>
          <w:szCs w:val="22"/>
        </w:rPr>
      </w:pPr>
      <w:r>
        <w:rPr>
          <w:rFonts w:ascii="Verdana" w:hAnsi="Verdana"/>
          <w:sz w:val="22"/>
          <w:szCs w:val="22"/>
        </w:rPr>
        <w:t>Eclipse Foundation (2017</w:t>
      </w:r>
      <w:r w:rsidR="00666033" w:rsidRPr="000A2D29">
        <w:rPr>
          <w:rFonts w:ascii="Verdana" w:hAnsi="Verdana"/>
          <w:sz w:val="22"/>
          <w:szCs w:val="22"/>
        </w:rPr>
        <w:t xml:space="preserve">). Eclipse SDK </w:t>
      </w:r>
      <w:r w:rsidR="00666033">
        <w:rPr>
          <w:rFonts w:ascii="Verdana" w:hAnsi="Verdana"/>
          <w:sz w:val="22"/>
          <w:szCs w:val="22"/>
        </w:rPr>
        <w:t>4.4.1</w:t>
      </w:r>
      <w:r w:rsidR="00666033" w:rsidRPr="000A2D29">
        <w:rPr>
          <w:rFonts w:ascii="Verdana" w:hAnsi="Verdana"/>
          <w:sz w:val="22"/>
          <w:szCs w:val="22"/>
        </w:rPr>
        <w:t xml:space="preserve"> [online]. Available from: </w:t>
      </w:r>
      <w:hyperlink r:id="rId22" w:history="1">
        <w:r w:rsidR="00666033" w:rsidRPr="000A2D29">
          <w:rPr>
            <w:rStyle w:val="Hyperlink"/>
            <w:rFonts w:ascii="Verdana" w:hAnsi="Verdana"/>
            <w:sz w:val="22"/>
            <w:szCs w:val="22"/>
          </w:rPr>
          <w:t>http://www.eclipse.org</w:t>
        </w:r>
      </w:hyperlink>
      <w:r>
        <w:rPr>
          <w:rFonts w:ascii="Verdana" w:hAnsi="Verdana"/>
          <w:sz w:val="22"/>
          <w:szCs w:val="22"/>
        </w:rPr>
        <w:t xml:space="preserve"> [Accessed 12 Feb 2017</w:t>
      </w:r>
      <w:r w:rsidR="00666033" w:rsidRPr="000A2D29">
        <w:rPr>
          <w:rFonts w:ascii="Verdana" w:hAnsi="Verdana"/>
          <w:sz w:val="22"/>
          <w:szCs w:val="22"/>
        </w:rPr>
        <w:t xml:space="preserve">] </w:t>
      </w:r>
    </w:p>
    <w:p w14:paraId="4D464671" w14:textId="77777777" w:rsidR="00666033" w:rsidRPr="000A2D29" w:rsidRDefault="00666033" w:rsidP="00666033">
      <w:pPr>
        <w:rPr>
          <w:sz w:val="22"/>
          <w:szCs w:val="22"/>
        </w:rPr>
      </w:pPr>
      <w:r w:rsidRPr="000A2D29">
        <w:rPr>
          <w:rFonts w:ascii="Verdana" w:hAnsi="Verdana"/>
          <w:sz w:val="22"/>
          <w:szCs w:val="22"/>
        </w:rPr>
        <w:t> </w:t>
      </w:r>
    </w:p>
    <w:p w14:paraId="1C092F79" w14:textId="13671123" w:rsidR="00666033" w:rsidRDefault="000C5A4D" w:rsidP="00666033">
      <w:pPr>
        <w:rPr>
          <w:rFonts w:ascii="Verdana" w:hAnsi="Verdana"/>
          <w:sz w:val="22"/>
          <w:szCs w:val="22"/>
        </w:rPr>
      </w:pPr>
      <w:r>
        <w:rPr>
          <w:rFonts w:ascii="Verdana" w:hAnsi="Verdana"/>
          <w:sz w:val="22"/>
          <w:szCs w:val="22"/>
        </w:rPr>
        <w:t>ORACLE (2017</w:t>
      </w:r>
      <w:r w:rsidR="00666033" w:rsidRPr="000A2D29">
        <w:rPr>
          <w:rFonts w:ascii="Verdana" w:hAnsi="Verdana"/>
          <w:sz w:val="22"/>
          <w:szCs w:val="22"/>
        </w:rPr>
        <w:t xml:space="preserve">a) Lesson: Exceptions. Available from: </w:t>
      </w:r>
      <w:hyperlink r:id="rId23" w:history="1">
        <w:r w:rsidR="00666033" w:rsidRPr="000A2D29">
          <w:rPr>
            <w:rStyle w:val="Hyperlink"/>
            <w:rFonts w:ascii="Verdana" w:hAnsi="Verdana"/>
            <w:sz w:val="22"/>
            <w:szCs w:val="22"/>
          </w:rPr>
          <w:t>http://java.sun.com/docs/books/tutorial/essential/exceptions</w:t>
        </w:r>
      </w:hyperlink>
      <w:r w:rsidR="00666033">
        <w:rPr>
          <w:rFonts w:ascii="Verdana" w:hAnsi="Verdana"/>
          <w:sz w:val="22"/>
          <w:szCs w:val="22"/>
        </w:rPr>
        <w:t xml:space="preserve"> [Accessed 20 may 2014</w:t>
      </w:r>
      <w:r w:rsidR="00666033" w:rsidRPr="000A2D29">
        <w:rPr>
          <w:rFonts w:ascii="Verdana" w:hAnsi="Verdana"/>
          <w:sz w:val="22"/>
          <w:szCs w:val="22"/>
        </w:rPr>
        <w:t>].</w:t>
      </w:r>
    </w:p>
    <w:p w14:paraId="276F074E" w14:textId="77777777" w:rsidR="00666033" w:rsidRPr="000A2D29" w:rsidRDefault="00666033" w:rsidP="00666033">
      <w:pPr>
        <w:rPr>
          <w:sz w:val="22"/>
          <w:szCs w:val="22"/>
        </w:rPr>
      </w:pPr>
    </w:p>
    <w:p w14:paraId="7C48BFFE" w14:textId="13638472" w:rsidR="000C5724" w:rsidRPr="000C5A4D" w:rsidRDefault="000C5A4D" w:rsidP="003D1C76">
      <w:pPr>
        <w:rPr>
          <w:sz w:val="22"/>
          <w:szCs w:val="22"/>
        </w:rPr>
      </w:pPr>
      <w:r>
        <w:rPr>
          <w:rFonts w:ascii="Verdana" w:hAnsi="Verdana"/>
          <w:sz w:val="22"/>
          <w:szCs w:val="22"/>
        </w:rPr>
        <w:t>Wikipedia (2017</w:t>
      </w:r>
      <w:r w:rsidR="00666033" w:rsidRPr="000A2D29">
        <w:rPr>
          <w:rFonts w:ascii="Verdana" w:hAnsi="Verdana"/>
          <w:sz w:val="22"/>
          <w:szCs w:val="22"/>
        </w:rPr>
        <w:t xml:space="preserve">) Code Refactoring [online]. Available from: </w:t>
      </w:r>
      <w:hyperlink r:id="rId24" w:history="1">
        <w:r w:rsidR="00666033" w:rsidRPr="000A2D29">
          <w:rPr>
            <w:rStyle w:val="Hyperlink"/>
            <w:rFonts w:ascii="Verdana" w:hAnsi="Verdana"/>
            <w:sz w:val="22"/>
            <w:szCs w:val="22"/>
          </w:rPr>
          <w:t>http://en.wikipedia.org/wiki/Refactoring</w:t>
        </w:r>
      </w:hyperlink>
      <w:r>
        <w:rPr>
          <w:rFonts w:ascii="Verdana" w:hAnsi="Verdana"/>
          <w:sz w:val="22"/>
          <w:szCs w:val="22"/>
        </w:rPr>
        <w:t xml:space="preserve"> [Accessed 12 May 2017</w:t>
      </w:r>
      <w:r w:rsidR="00666033" w:rsidRPr="000A2D29">
        <w:rPr>
          <w:rFonts w:ascii="Verdana" w:hAnsi="Verdana"/>
          <w:sz w:val="22"/>
          <w:szCs w:val="22"/>
        </w:rPr>
        <w:t>].</w:t>
      </w:r>
    </w:p>
    <w:sectPr w:rsidR="000C5724" w:rsidRPr="000C5A4D" w:rsidSect="003D1C76">
      <w:headerReference w:type="even" r:id="rId25"/>
      <w:headerReference w:type="default" r:id="rId26"/>
      <w:footerReference w:type="default" r:id="rId27"/>
      <w:headerReference w:type="first" r:id="rId28"/>
      <w:pgSz w:w="16820" w:h="11900"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4BE57" w14:textId="77777777" w:rsidR="00EC4ECC" w:rsidRDefault="00EC4ECC">
      <w:r>
        <w:separator/>
      </w:r>
    </w:p>
  </w:endnote>
  <w:endnote w:type="continuationSeparator" w:id="0">
    <w:p w14:paraId="68707FBA" w14:textId="77777777" w:rsidR="00EC4ECC" w:rsidRDefault="00EC4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B295F" w14:textId="77777777" w:rsidR="007A624D" w:rsidRDefault="007A624D" w:rsidP="00B062F6">
    <w:pPr>
      <w:widowControl w:val="0"/>
      <w:jc w:val="both"/>
    </w:pPr>
  </w:p>
  <w:p w14:paraId="624EE971" w14:textId="77777777" w:rsidR="007A624D" w:rsidRDefault="007A624D" w:rsidP="00B062F6">
    <w:pPr>
      <w:widowControl w:val="0"/>
      <w:spacing w:line="-19" w:lineRule="auto"/>
      <w:jc w:val="both"/>
    </w:pPr>
  </w:p>
  <w:p w14:paraId="085E7C48" w14:textId="77777777" w:rsidR="007A624D" w:rsidRPr="00B062F6" w:rsidRDefault="007A624D" w:rsidP="0021720A">
    <w:pPr>
      <w:widowControl w:val="0"/>
      <w:pBdr>
        <w:top w:val="single" w:sz="4" w:space="1" w:color="auto"/>
        <w:left w:val="single" w:sz="4" w:space="4" w:color="auto"/>
        <w:bottom w:val="single" w:sz="4" w:space="1" w:color="auto"/>
        <w:right w:val="single" w:sz="4" w:space="4" w:color="auto"/>
      </w:pBdr>
      <w:shd w:val="clear" w:color="auto" w:fill="000000"/>
      <w:jc w:val="both"/>
      <w:rPr>
        <w:rFonts w:ascii="Verdana" w:hAnsi="Verdana"/>
        <w:b/>
        <w:i/>
        <w:color w:val="FFFFFF"/>
        <w:sz w:val="20"/>
        <w:szCs w:val="20"/>
      </w:rPr>
    </w:pPr>
    <w:r w:rsidRPr="00B062F6">
      <w:rPr>
        <w:rFonts w:ascii="Verdana" w:hAnsi="Verdana"/>
        <w:b/>
        <w:sz w:val="20"/>
        <w:szCs w:val="20"/>
      </w:rPr>
      <w:t xml:space="preserve">© GJH: </w:t>
    </w:r>
    <w:r w:rsidRPr="00B062F6">
      <w:rPr>
        <w:rFonts w:ascii="Verdana" w:hAnsi="Verdana"/>
        <w:b/>
        <w:sz w:val="20"/>
        <w:szCs w:val="20"/>
      </w:rPr>
      <w:fldChar w:fldCharType="begin"/>
    </w:r>
    <w:r w:rsidRPr="00B062F6">
      <w:rPr>
        <w:rFonts w:ascii="Verdana" w:hAnsi="Verdana"/>
        <w:b/>
        <w:sz w:val="20"/>
        <w:szCs w:val="20"/>
      </w:rPr>
      <w:instrText xml:space="preserve"> DATE \@ "MMMM d, yyyy" </w:instrText>
    </w:r>
    <w:r w:rsidRPr="00B062F6">
      <w:rPr>
        <w:rFonts w:ascii="Verdana" w:hAnsi="Verdana"/>
        <w:b/>
        <w:sz w:val="20"/>
        <w:szCs w:val="20"/>
      </w:rPr>
      <w:fldChar w:fldCharType="separate"/>
    </w:r>
    <w:r w:rsidR="0072047F">
      <w:rPr>
        <w:rFonts w:ascii="Verdana" w:hAnsi="Verdana"/>
        <w:b/>
        <w:noProof/>
        <w:sz w:val="20"/>
        <w:szCs w:val="20"/>
      </w:rPr>
      <w:t>March 19, 2018</w:t>
    </w:r>
    <w:r w:rsidRPr="00B062F6">
      <w:rPr>
        <w:rFonts w:ascii="Verdana" w:hAnsi="Verdana"/>
        <w:b/>
        <w:sz w:val="20"/>
        <w:szCs w:val="20"/>
      </w:rPr>
      <w:fldChar w:fldCharType="end"/>
    </w:r>
    <w:r w:rsidRPr="00B062F6">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Pr="00B062F6">
      <w:rPr>
        <w:rFonts w:ascii="Verdana" w:hAnsi="Verdana"/>
        <w:b/>
        <w:sz w:val="20"/>
        <w:szCs w:val="20"/>
      </w:rPr>
      <w:t>BSc</w:t>
    </w:r>
    <w:r>
      <w:rPr>
        <w:rFonts w:ascii="Verdana" w:hAnsi="Verdana"/>
        <w:b/>
        <w:sz w:val="20"/>
        <w:szCs w:val="20"/>
      </w:rPr>
      <w:t>/BEng/HND/HNC</w:t>
    </w:r>
    <w:r w:rsidRPr="00B062F6">
      <w:rPr>
        <w:rFonts w:ascii="Verdana" w:hAnsi="Verdana"/>
        <w:b/>
        <w:sz w:val="20"/>
        <w:szCs w:val="20"/>
      </w:rPr>
      <w:t xml:space="preserve"> Computing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33B75" w14:textId="77777777" w:rsidR="003D1C76" w:rsidRDefault="003D1C76" w:rsidP="00B062F6">
    <w:pPr>
      <w:widowControl w:val="0"/>
      <w:jc w:val="both"/>
    </w:pPr>
  </w:p>
  <w:p w14:paraId="645CBC96" w14:textId="77777777" w:rsidR="003D1C76" w:rsidRDefault="003D1C76" w:rsidP="00B062F6">
    <w:pPr>
      <w:widowControl w:val="0"/>
      <w:spacing w:line="-19" w:lineRule="auto"/>
      <w:jc w:val="both"/>
    </w:pPr>
  </w:p>
  <w:p w14:paraId="54BBB277" w14:textId="77777777" w:rsidR="003D1C76" w:rsidRPr="00B062F6" w:rsidRDefault="003D1C76" w:rsidP="00B062F6">
    <w:pPr>
      <w:widowControl w:val="0"/>
      <w:pBdr>
        <w:top w:val="single" w:sz="4" w:space="1" w:color="auto"/>
        <w:left w:val="single" w:sz="4" w:space="4" w:color="auto"/>
        <w:bottom w:val="single" w:sz="4" w:space="1" w:color="auto"/>
        <w:right w:val="single" w:sz="4" w:space="4" w:color="auto"/>
      </w:pBdr>
      <w:shd w:val="clear" w:color="auto" w:fill="000000"/>
      <w:tabs>
        <w:tab w:val="right" w:pos="9072"/>
      </w:tabs>
      <w:jc w:val="both"/>
      <w:rPr>
        <w:rFonts w:ascii="Verdana" w:hAnsi="Verdana"/>
        <w:b/>
        <w:i/>
        <w:color w:val="FFFFFF"/>
        <w:sz w:val="20"/>
        <w:szCs w:val="20"/>
      </w:rPr>
    </w:pPr>
    <w:r w:rsidRPr="00B062F6">
      <w:rPr>
        <w:rFonts w:ascii="Verdana" w:hAnsi="Verdana"/>
        <w:b/>
        <w:sz w:val="20"/>
        <w:szCs w:val="20"/>
      </w:rPr>
      <w:t xml:space="preserve">© GJH: </w:t>
    </w:r>
    <w:r w:rsidRPr="00B062F6">
      <w:rPr>
        <w:rFonts w:ascii="Verdana" w:hAnsi="Verdana"/>
        <w:b/>
        <w:sz w:val="20"/>
        <w:szCs w:val="20"/>
      </w:rPr>
      <w:fldChar w:fldCharType="begin"/>
    </w:r>
    <w:r w:rsidRPr="00B062F6">
      <w:rPr>
        <w:rFonts w:ascii="Verdana" w:hAnsi="Verdana"/>
        <w:b/>
        <w:sz w:val="20"/>
        <w:szCs w:val="20"/>
      </w:rPr>
      <w:instrText xml:space="preserve"> DATE \@ "MMMM d, yyyy" </w:instrText>
    </w:r>
    <w:r w:rsidRPr="00B062F6">
      <w:rPr>
        <w:rFonts w:ascii="Verdana" w:hAnsi="Verdana"/>
        <w:b/>
        <w:sz w:val="20"/>
        <w:szCs w:val="20"/>
      </w:rPr>
      <w:fldChar w:fldCharType="separate"/>
    </w:r>
    <w:r w:rsidR="0072047F">
      <w:rPr>
        <w:rFonts w:ascii="Verdana" w:hAnsi="Verdana"/>
        <w:b/>
        <w:noProof/>
        <w:sz w:val="20"/>
        <w:szCs w:val="20"/>
      </w:rPr>
      <w:t>March 19, 2018</w:t>
    </w:r>
    <w:r w:rsidRPr="00B062F6">
      <w:rPr>
        <w:rFonts w:ascii="Verdana" w:hAnsi="Verdana"/>
        <w:b/>
        <w:sz w:val="20"/>
        <w:szCs w:val="20"/>
      </w:rPr>
      <w:fldChar w:fldCharType="end"/>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Pr="00B062F6">
      <w:rPr>
        <w:rFonts w:ascii="Verdana" w:hAnsi="Verdana"/>
        <w:b/>
        <w:sz w:val="20"/>
        <w:szCs w:val="20"/>
      </w:rPr>
      <w:t>BSc</w:t>
    </w:r>
    <w:r>
      <w:rPr>
        <w:rFonts w:ascii="Verdana" w:hAnsi="Verdana"/>
        <w:b/>
        <w:sz w:val="20"/>
        <w:szCs w:val="20"/>
      </w:rPr>
      <w:t>/BEng/HND/HNC</w:t>
    </w:r>
    <w:r w:rsidRPr="00B062F6">
      <w:rPr>
        <w:rFonts w:ascii="Verdana" w:hAnsi="Verdana"/>
        <w:b/>
        <w:sz w:val="20"/>
        <w:szCs w:val="20"/>
      </w:rPr>
      <w:t xml:space="preserve"> Computing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FAE1E" w14:textId="77777777" w:rsidR="00EC4ECC" w:rsidRDefault="00EC4ECC">
      <w:r>
        <w:separator/>
      </w:r>
    </w:p>
  </w:footnote>
  <w:footnote w:type="continuationSeparator" w:id="0">
    <w:p w14:paraId="2C804541" w14:textId="77777777" w:rsidR="00EC4ECC" w:rsidRDefault="00EC4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16F88" w14:textId="1877A8BB" w:rsidR="007A624D" w:rsidRPr="00D6799F" w:rsidRDefault="00CE765E" w:rsidP="0021720A">
    <w:pPr>
      <w:pStyle w:val="Header"/>
      <w:pBdr>
        <w:top w:val="single" w:sz="4" w:space="1" w:color="auto"/>
        <w:left w:val="single" w:sz="4" w:space="4" w:color="auto"/>
        <w:bottom w:val="single" w:sz="4" w:space="1" w:color="auto"/>
        <w:right w:val="single" w:sz="4" w:space="4" w:color="auto"/>
      </w:pBdr>
      <w:shd w:val="clear" w:color="auto" w:fill="000000"/>
      <w:tabs>
        <w:tab w:val="clear" w:pos="4153"/>
        <w:tab w:val="clear" w:pos="8306"/>
      </w:tabs>
      <w:rPr>
        <w:rFonts w:ascii="Verdana" w:hAnsi="Verdana"/>
        <w:b/>
        <w:sz w:val="20"/>
        <w:szCs w:val="20"/>
      </w:rPr>
    </w:pPr>
    <w:r>
      <w:rPr>
        <w:rFonts w:ascii="Verdana" w:hAnsi="Verdana"/>
        <w:b/>
        <w:noProof/>
        <w:sz w:val="20"/>
        <w:szCs w:val="20"/>
        <w:lang w:eastAsia="en-GB"/>
      </w:rPr>
      <w:drawing>
        <wp:inline distT="0" distB="0" distL="0" distR="0" wp14:anchorId="4190DA49" wp14:editId="6D12FFE1">
          <wp:extent cx="723907" cy="447463"/>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Nlogo.jpg"/>
                  <pic:cNvPicPr/>
                </pic:nvPicPr>
                <pic:blipFill>
                  <a:blip r:embed="rId1">
                    <a:extLst>
                      <a:ext uri="{28A0092B-C50C-407E-A947-70E740481C1C}">
                        <a14:useLocalDpi xmlns:a14="http://schemas.microsoft.com/office/drawing/2010/main" val="0"/>
                      </a:ext>
                    </a:extLst>
                  </a:blip>
                  <a:stretch>
                    <a:fillRect/>
                  </a:stretch>
                </pic:blipFill>
                <pic:spPr>
                  <a:xfrm>
                    <a:off x="0" y="0"/>
                    <a:ext cx="770058" cy="475990"/>
                  </a:xfrm>
                  <a:prstGeom prst="rect">
                    <a:avLst/>
                  </a:prstGeom>
                </pic:spPr>
              </pic:pic>
            </a:graphicData>
          </a:graphic>
        </wp:inline>
      </w:drawing>
    </w:r>
    <w:r w:rsidR="007A624D">
      <w:rPr>
        <w:rFonts w:ascii="Verdana" w:hAnsi="Verdana"/>
        <w:b/>
        <w:sz w:val="20"/>
        <w:szCs w:val="20"/>
      </w:rPr>
      <w:tab/>
    </w:r>
    <w:r w:rsidR="007A624D">
      <w:rPr>
        <w:rFonts w:ascii="Verdana" w:hAnsi="Verdana"/>
        <w:b/>
        <w:sz w:val="20"/>
        <w:szCs w:val="20"/>
      </w:rPr>
      <w:tab/>
      <w:t>Year 1 (Level 4)</w:t>
    </w:r>
    <w:r w:rsidR="007A624D" w:rsidRPr="00D6799F">
      <w:rPr>
        <w:rFonts w:ascii="Verdana" w:hAnsi="Verdana"/>
        <w:b/>
        <w:sz w:val="20"/>
        <w:szCs w:val="20"/>
      </w:rPr>
      <w:t xml:space="preserve"> CSY1020 – </w:t>
    </w:r>
    <w:r w:rsidR="007A624D">
      <w:rPr>
        <w:rFonts w:ascii="Verdana" w:hAnsi="Verdana"/>
        <w:b/>
        <w:sz w:val="20"/>
        <w:szCs w:val="20"/>
      </w:rPr>
      <w:t>Problem Solving &amp;</w:t>
    </w:r>
    <w:r w:rsidR="007A624D" w:rsidRPr="00D6799F">
      <w:rPr>
        <w:rFonts w:ascii="Verdana" w:hAnsi="Verdana"/>
        <w:b/>
        <w:sz w:val="20"/>
        <w:szCs w:val="20"/>
      </w:rPr>
      <w:t xml:space="preserve"> Programming</w:t>
    </w:r>
  </w:p>
  <w:p w14:paraId="5520A13B" w14:textId="77777777" w:rsidR="007A624D" w:rsidRDefault="007A624D">
    <w:pPr>
      <w:widowControl w:val="0"/>
      <w:spacing w:line="-58"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07FA" w14:textId="51525F02" w:rsidR="008F46E7" w:rsidRDefault="008F46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08317" w14:textId="21A4FB88" w:rsidR="008F46E7" w:rsidRDefault="008F46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C665F" w14:textId="6013AEF5" w:rsidR="008F46E7" w:rsidRDefault="008F46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AC3E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1080"/>
        </w:tabs>
      </w:pPr>
    </w:lvl>
  </w:abstractNum>
  <w:abstractNum w:abstractNumId="2">
    <w:nsid w:val="00000002"/>
    <w:multiLevelType w:val="multilevel"/>
    <w:tmpl w:val="00000002"/>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3">
    <w:nsid w:val="00000003"/>
    <w:multiLevelType w:val="multilevel"/>
    <w:tmpl w:val="00000003"/>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4">
    <w:nsid w:val="00000004"/>
    <w:multiLevelType w:val="multilevel"/>
    <w:tmpl w:val="00000004"/>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5">
    <w:nsid w:val="00277EC4"/>
    <w:multiLevelType w:val="hybridMultilevel"/>
    <w:tmpl w:val="0F4ADB02"/>
    <w:lvl w:ilvl="0" w:tplc="FCCA618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EC2E83"/>
    <w:multiLevelType w:val="hybridMultilevel"/>
    <w:tmpl w:val="5C5456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530A3D"/>
    <w:multiLevelType w:val="hybridMultilevel"/>
    <w:tmpl w:val="FEEC44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EA4E47"/>
    <w:multiLevelType w:val="hybridMultilevel"/>
    <w:tmpl w:val="66AE95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76403DA"/>
    <w:multiLevelType w:val="hybridMultilevel"/>
    <w:tmpl w:val="0388DCC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10">
    <w:nsid w:val="19E21BC7"/>
    <w:multiLevelType w:val="hybridMultilevel"/>
    <w:tmpl w:val="9D9837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3D31015"/>
    <w:multiLevelType w:val="hybridMultilevel"/>
    <w:tmpl w:val="1DF21574"/>
    <w:lvl w:ilvl="0" w:tplc="C938E97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4100E6"/>
    <w:multiLevelType w:val="hybridMultilevel"/>
    <w:tmpl w:val="3E769B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BA169B4"/>
    <w:multiLevelType w:val="hybridMultilevel"/>
    <w:tmpl w:val="0124FBF8"/>
    <w:lvl w:ilvl="0" w:tplc="1D0A84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B90909"/>
    <w:multiLevelType w:val="hybridMultilevel"/>
    <w:tmpl w:val="A5DA1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302093C"/>
    <w:multiLevelType w:val="hybridMultilevel"/>
    <w:tmpl w:val="D90E8E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1645C0D"/>
    <w:multiLevelType w:val="hybridMultilevel"/>
    <w:tmpl w:val="4CAA74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16F0D6E"/>
    <w:multiLevelType w:val="hybridMultilevel"/>
    <w:tmpl w:val="C58416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6C42E6"/>
    <w:multiLevelType w:val="hybridMultilevel"/>
    <w:tmpl w:val="4E64D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CD30159"/>
    <w:multiLevelType w:val="hybridMultilevel"/>
    <w:tmpl w:val="CC80D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86272DB"/>
    <w:multiLevelType w:val="hybridMultilevel"/>
    <w:tmpl w:val="3BB624C4"/>
    <w:lvl w:ilvl="0" w:tplc="00C27F5A">
      <w:start w:val="1"/>
      <w:numFmt w:val="bullet"/>
      <w:lvlText w:val=""/>
      <w:lvlJc w:val="left"/>
      <w:pPr>
        <w:tabs>
          <w:tab w:val="num" w:pos="720"/>
        </w:tabs>
        <w:ind w:left="720" w:hanging="360"/>
      </w:pPr>
      <w:rPr>
        <w:rFonts w:ascii="Symbol" w:hAnsi="Symbol" w:hint="default"/>
        <w:sz w:val="20"/>
      </w:rPr>
    </w:lvl>
    <w:lvl w:ilvl="1" w:tplc="1FC2B19E" w:tentative="1">
      <w:start w:val="1"/>
      <w:numFmt w:val="bullet"/>
      <w:lvlText w:val="o"/>
      <w:lvlJc w:val="left"/>
      <w:pPr>
        <w:tabs>
          <w:tab w:val="num" w:pos="1440"/>
        </w:tabs>
        <w:ind w:left="1440" w:hanging="360"/>
      </w:pPr>
      <w:rPr>
        <w:rFonts w:ascii="Courier New" w:hAnsi="Courier New" w:hint="default"/>
        <w:sz w:val="20"/>
      </w:rPr>
    </w:lvl>
    <w:lvl w:ilvl="2" w:tplc="78A8641C" w:tentative="1">
      <w:start w:val="1"/>
      <w:numFmt w:val="bullet"/>
      <w:lvlText w:val=""/>
      <w:lvlJc w:val="left"/>
      <w:pPr>
        <w:tabs>
          <w:tab w:val="num" w:pos="2160"/>
        </w:tabs>
        <w:ind w:left="2160" w:hanging="360"/>
      </w:pPr>
      <w:rPr>
        <w:rFonts w:ascii="Wingdings" w:hAnsi="Wingdings" w:hint="default"/>
        <w:sz w:val="20"/>
      </w:rPr>
    </w:lvl>
    <w:lvl w:ilvl="3" w:tplc="FC367142" w:tentative="1">
      <w:start w:val="1"/>
      <w:numFmt w:val="bullet"/>
      <w:lvlText w:val=""/>
      <w:lvlJc w:val="left"/>
      <w:pPr>
        <w:tabs>
          <w:tab w:val="num" w:pos="2880"/>
        </w:tabs>
        <w:ind w:left="2880" w:hanging="360"/>
      </w:pPr>
      <w:rPr>
        <w:rFonts w:ascii="Wingdings" w:hAnsi="Wingdings" w:hint="default"/>
        <w:sz w:val="20"/>
      </w:rPr>
    </w:lvl>
    <w:lvl w:ilvl="4" w:tplc="8984111E" w:tentative="1">
      <w:start w:val="1"/>
      <w:numFmt w:val="bullet"/>
      <w:lvlText w:val=""/>
      <w:lvlJc w:val="left"/>
      <w:pPr>
        <w:tabs>
          <w:tab w:val="num" w:pos="3600"/>
        </w:tabs>
        <w:ind w:left="3600" w:hanging="360"/>
      </w:pPr>
      <w:rPr>
        <w:rFonts w:ascii="Wingdings" w:hAnsi="Wingdings" w:hint="default"/>
        <w:sz w:val="20"/>
      </w:rPr>
    </w:lvl>
    <w:lvl w:ilvl="5" w:tplc="0D68A0F8" w:tentative="1">
      <w:start w:val="1"/>
      <w:numFmt w:val="bullet"/>
      <w:lvlText w:val=""/>
      <w:lvlJc w:val="left"/>
      <w:pPr>
        <w:tabs>
          <w:tab w:val="num" w:pos="4320"/>
        </w:tabs>
        <w:ind w:left="4320" w:hanging="360"/>
      </w:pPr>
      <w:rPr>
        <w:rFonts w:ascii="Wingdings" w:hAnsi="Wingdings" w:hint="default"/>
        <w:sz w:val="20"/>
      </w:rPr>
    </w:lvl>
    <w:lvl w:ilvl="6" w:tplc="E7D67BF8" w:tentative="1">
      <w:start w:val="1"/>
      <w:numFmt w:val="bullet"/>
      <w:lvlText w:val=""/>
      <w:lvlJc w:val="left"/>
      <w:pPr>
        <w:tabs>
          <w:tab w:val="num" w:pos="5040"/>
        </w:tabs>
        <w:ind w:left="5040" w:hanging="360"/>
      </w:pPr>
      <w:rPr>
        <w:rFonts w:ascii="Wingdings" w:hAnsi="Wingdings" w:hint="default"/>
        <w:sz w:val="20"/>
      </w:rPr>
    </w:lvl>
    <w:lvl w:ilvl="7" w:tplc="422270CA" w:tentative="1">
      <w:start w:val="1"/>
      <w:numFmt w:val="bullet"/>
      <w:lvlText w:val=""/>
      <w:lvlJc w:val="left"/>
      <w:pPr>
        <w:tabs>
          <w:tab w:val="num" w:pos="5760"/>
        </w:tabs>
        <w:ind w:left="5760" w:hanging="360"/>
      </w:pPr>
      <w:rPr>
        <w:rFonts w:ascii="Wingdings" w:hAnsi="Wingdings" w:hint="default"/>
        <w:sz w:val="20"/>
      </w:rPr>
    </w:lvl>
    <w:lvl w:ilvl="8" w:tplc="6268C10E"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36398E"/>
    <w:multiLevelType w:val="hybridMultilevel"/>
    <w:tmpl w:val="83D4F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B209B5"/>
    <w:multiLevelType w:val="hybridMultilevel"/>
    <w:tmpl w:val="0832A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8E3593"/>
    <w:multiLevelType w:val="hybridMultilevel"/>
    <w:tmpl w:val="1DF21574"/>
    <w:lvl w:ilvl="0" w:tplc="C938E97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CBB61D0"/>
    <w:multiLevelType w:val="hybridMultilevel"/>
    <w:tmpl w:val="4F361E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D015218"/>
    <w:multiLevelType w:val="hybridMultilevel"/>
    <w:tmpl w:val="6E6215FC"/>
    <w:lvl w:ilvl="0" w:tplc="E14494E4">
      <w:start w:val="1"/>
      <w:numFmt w:val="bullet"/>
      <w:lvlText w:val=""/>
      <w:lvlJc w:val="left"/>
      <w:pPr>
        <w:tabs>
          <w:tab w:val="num" w:pos="720"/>
        </w:tabs>
        <w:ind w:left="720" w:hanging="360"/>
      </w:pPr>
      <w:rPr>
        <w:rFonts w:ascii="Symbol" w:hAnsi="Symbol" w:hint="default"/>
        <w:sz w:val="20"/>
      </w:rPr>
    </w:lvl>
    <w:lvl w:ilvl="1" w:tplc="8872EA8E" w:tentative="1">
      <w:start w:val="1"/>
      <w:numFmt w:val="bullet"/>
      <w:lvlText w:val="o"/>
      <w:lvlJc w:val="left"/>
      <w:pPr>
        <w:tabs>
          <w:tab w:val="num" w:pos="1440"/>
        </w:tabs>
        <w:ind w:left="1440" w:hanging="360"/>
      </w:pPr>
      <w:rPr>
        <w:rFonts w:ascii="Courier New" w:hAnsi="Courier New" w:hint="default"/>
        <w:sz w:val="20"/>
      </w:rPr>
    </w:lvl>
    <w:lvl w:ilvl="2" w:tplc="FDFA1CEE" w:tentative="1">
      <w:start w:val="1"/>
      <w:numFmt w:val="bullet"/>
      <w:lvlText w:val=""/>
      <w:lvlJc w:val="left"/>
      <w:pPr>
        <w:tabs>
          <w:tab w:val="num" w:pos="2160"/>
        </w:tabs>
        <w:ind w:left="2160" w:hanging="360"/>
      </w:pPr>
      <w:rPr>
        <w:rFonts w:ascii="Wingdings" w:hAnsi="Wingdings" w:hint="default"/>
        <w:sz w:val="20"/>
      </w:rPr>
    </w:lvl>
    <w:lvl w:ilvl="3" w:tplc="3B7ECA8E" w:tentative="1">
      <w:start w:val="1"/>
      <w:numFmt w:val="bullet"/>
      <w:lvlText w:val=""/>
      <w:lvlJc w:val="left"/>
      <w:pPr>
        <w:tabs>
          <w:tab w:val="num" w:pos="2880"/>
        </w:tabs>
        <w:ind w:left="2880" w:hanging="360"/>
      </w:pPr>
      <w:rPr>
        <w:rFonts w:ascii="Wingdings" w:hAnsi="Wingdings" w:hint="default"/>
        <w:sz w:val="20"/>
      </w:rPr>
    </w:lvl>
    <w:lvl w:ilvl="4" w:tplc="68BC5900" w:tentative="1">
      <w:start w:val="1"/>
      <w:numFmt w:val="bullet"/>
      <w:lvlText w:val=""/>
      <w:lvlJc w:val="left"/>
      <w:pPr>
        <w:tabs>
          <w:tab w:val="num" w:pos="3600"/>
        </w:tabs>
        <w:ind w:left="3600" w:hanging="360"/>
      </w:pPr>
      <w:rPr>
        <w:rFonts w:ascii="Wingdings" w:hAnsi="Wingdings" w:hint="default"/>
        <w:sz w:val="20"/>
      </w:rPr>
    </w:lvl>
    <w:lvl w:ilvl="5" w:tplc="BD527922" w:tentative="1">
      <w:start w:val="1"/>
      <w:numFmt w:val="bullet"/>
      <w:lvlText w:val=""/>
      <w:lvlJc w:val="left"/>
      <w:pPr>
        <w:tabs>
          <w:tab w:val="num" w:pos="4320"/>
        </w:tabs>
        <w:ind w:left="4320" w:hanging="360"/>
      </w:pPr>
      <w:rPr>
        <w:rFonts w:ascii="Wingdings" w:hAnsi="Wingdings" w:hint="default"/>
        <w:sz w:val="20"/>
      </w:rPr>
    </w:lvl>
    <w:lvl w:ilvl="6" w:tplc="ABC42308" w:tentative="1">
      <w:start w:val="1"/>
      <w:numFmt w:val="bullet"/>
      <w:lvlText w:val=""/>
      <w:lvlJc w:val="left"/>
      <w:pPr>
        <w:tabs>
          <w:tab w:val="num" w:pos="5040"/>
        </w:tabs>
        <w:ind w:left="5040" w:hanging="360"/>
      </w:pPr>
      <w:rPr>
        <w:rFonts w:ascii="Wingdings" w:hAnsi="Wingdings" w:hint="default"/>
        <w:sz w:val="20"/>
      </w:rPr>
    </w:lvl>
    <w:lvl w:ilvl="7" w:tplc="5088D6A8" w:tentative="1">
      <w:start w:val="1"/>
      <w:numFmt w:val="bullet"/>
      <w:lvlText w:val=""/>
      <w:lvlJc w:val="left"/>
      <w:pPr>
        <w:tabs>
          <w:tab w:val="num" w:pos="5760"/>
        </w:tabs>
        <w:ind w:left="5760" w:hanging="360"/>
      </w:pPr>
      <w:rPr>
        <w:rFonts w:ascii="Wingdings" w:hAnsi="Wingdings" w:hint="default"/>
        <w:sz w:val="20"/>
      </w:rPr>
    </w:lvl>
    <w:lvl w:ilvl="8" w:tplc="78FE0EAE"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6C25F8"/>
    <w:multiLevelType w:val="hybridMultilevel"/>
    <w:tmpl w:val="95B611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8"/>
  </w:num>
  <w:num w:numId="3">
    <w:abstractNumId w:val="12"/>
  </w:num>
  <w:num w:numId="4">
    <w:abstractNumId w:val="20"/>
  </w:num>
  <w:num w:numId="5">
    <w:abstractNumId w:val="1"/>
  </w:num>
  <w:num w:numId="6">
    <w:abstractNumId w:val="2"/>
  </w:num>
  <w:num w:numId="7">
    <w:abstractNumId w:val="3"/>
  </w:num>
  <w:num w:numId="8">
    <w:abstractNumId w:val="4"/>
  </w:num>
  <w:num w:numId="9">
    <w:abstractNumId w:val="10"/>
  </w:num>
  <w:num w:numId="10">
    <w:abstractNumId w:val="19"/>
  </w:num>
  <w:num w:numId="11">
    <w:abstractNumId w:val="18"/>
  </w:num>
  <w:num w:numId="12">
    <w:abstractNumId w:val="14"/>
  </w:num>
  <w:num w:numId="13">
    <w:abstractNumId w:val="24"/>
  </w:num>
  <w:num w:numId="14">
    <w:abstractNumId w:val="11"/>
  </w:num>
  <w:num w:numId="15">
    <w:abstractNumId w:val="16"/>
  </w:num>
  <w:num w:numId="16">
    <w:abstractNumId w:val="21"/>
  </w:num>
  <w:num w:numId="17">
    <w:abstractNumId w:val="17"/>
  </w:num>
  <w:num w:numId="18">
    <w:abstractNumId w:val="15"/>
  </w:num>
  <w:num w:numId="19">
    <w:abstractNumId w:val="6"/>
  </w:num>
  <w:num w:numId="20">
    <w:abstractNumId w:val="5"/>
  </w:num>
  <w:num w:numId="21">
    <w:abstractNumId w:val="0"/>
  </w:num>
  <w:num w:numId="22">
    <w:abstractNumId w:val="13"/>
  </w:num>
  <w:num w:numId="23">
    <w:abstractNumId w:val="7"/>
  </w:num>
  <w:num w:numId="24">
    <w:abstractNumId w:val="23"/>
  </w:num>
  <w:num w:numId="25">
    <w:abstractNumId w:val="26"/>
  </w:num>
  <w:num w:numId="26">
    <w:abstractNumId w:val="2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CA7"/>
    <w:rsid w:val="00005BB4"/>
    <w:rsid w:val="00006A6C"/>
    <w:rsid w:val="00044CA7"/>
    <w:rsid w:val="00045455"/>
    <w:rsid w:val="000528F3"/>
    <w:rsid w:val="00053408"/>
    <w:rsid w:val="000554EE"/>
    <w:rsid w:val="00066ABB"/>
    <w:rsid w:val="0007523E"/>
    <w:rsid w:val="0008198E"/>
    <w:rsid w:val="00093DA1"/>
    <w:rsid w:val="000A29C7"/>
    <w:rsid w:val="000A2D29"/>
    <w:rsid w:val="000A4D89"/>
    <w:rsid w:val="000A566E"/>
    <w:rsid w:val="000B5B1E"/>
    <w:rsid w:val="000C2493"/>
    <w:rsid w:val="000C5724"/>
    <w:rsid w:val="000C5A4D"/>
    <w:rsid w:val="000C7908"/>
    <w:rsid w:val="000E58BC"/>
    <w:rsid w:val="000E74A7"/>
    <w:rsid w:val="00102B62"/>
    <w:rsid w:val="00124B75"/>
    <w:rsid w:val="001308BB"/>
    <w:rsid w:val="001338EE"/>
    <w:rsid w:val="00136F0C"/>
    <w:rsid w:val="001417BC"/>
    <w:rsid w:val="00154CBA"/>
    <w:rsid w:val="00161293"/>
    <w:rsid w:val="00171A9A"/>
    <w:rsid w:val="0017315B"/>
    <w:rsid w:val="00174508"/>
    <w:rsid w:val="00175A11"/>
    <w:rsid w:val="001826BD"/>
    <w:rsid w:val="001A48DC"/>
    <w:rsid w:val="001A5A30"/>
    <w:rsid w:val="001B03A7"/>
    <w:rsid w:val="001B0F23"/>
    <w:rsid w:val="001B0F2A"/>
    <w:rsid w:val="001C7F75"/>
    <w:rsid w:val="001D4F82"/>
    <w:rsid w:val="001E36D8"/>
    <w:rsid w:val="001F19E1"/>
    <w:rsid w:val="00211ABB"/>
    <w:rsid w:val="0021720A"/>
    <w:rsid w:val="00237122"/>
    <w:rsid w:val="002457EC"/>
    <w:rsid w:val="00245B63"/>
    <w:rsid w:val="00245F19"/>
    <w:rsid w:val="00246672"/>
    <w:rsid w:val="00251D6C"/>
    <w:rsid w:val="002569C1"/>
    <w:rsid w:val="00275A27"/>
    <w:rsid w:val="00290EC6"/>
    <w:rsid w:val="002B0CAA"/>
    <w:rsid w:val="002B5BE7"/>
    <w:rsid w:val="002E1A70"/>
    <w:rsid w:val="00312710"/>
    <w:rsid w:val="0031272A"/>
    <w:rsid w:val="00315AAA"/>
    <w:rsid w:val="0033226A"/>
    <w:rsid w:val="003358F4"/>
    <w:rsid w:val="00340705"/>
    <w:rsid w:val="00342613"/>
    <w:rsid w:val="00343479"/>
    <w:rsid w:val="00350C20"/>
    <w:rsid w:val="0035158F"/>
    <w:rsid w:val="00352150"/>
    <w:rsid w:val="0037068F"/>
    <w:rsid w:val="00376158"/>
    <w:rsid w:val="00381C9C"/>
    <w:rsid w:val="003853A1"/>
    <w:rsid w:val="003A3910"/>
    <w:rsid w:val="003B467F"/>
    <w:rsid w:val="003D0334"/>
    <w:rsid w:val="003D1C76"/>
    <w:rsid w:val="003E285B"/>
    <w:rsid w:val="003E4F13"/>
    <w:rsid w:val="003F2E5A"/>
    <w:rsid w:val="003F438E"/>
    <w:rsid w:val="00403007"/>
    <w:rsid w:val="004052A8"/>
    <w:rsid w:val="004139B9"/>
    <w:rsid w:val="004207B3"/>
    <w:rsid w:val="00427DE9"/>
    <w:rsid w:val="0043419B"/>
    <w:rsid w:val="004358FC"/>
    <w:rsid w:val="00436BEA"/>
    <w:rsid w:val="00446D3F"/>
    <w:rsid w:val="00450F5A"/>
    <w:rsid w:val="00460417"/>
    <w:rsid w:val="00480F41"/>
    <w:rsid w:val="00482968"/>
    <w:rsid w:val="00487553"/>
    <w:rsid w:val="004904EE"/>
    <w:rsid w:val="004943A2"/>
    <w:rsid w:val="00496EDE"/>
    <w:rsid w:val="004A383A"/>
    <w:rsid w:val="004A3C44"/>
    <w:rsid w:val="004B0941"/>
    <w:rsid w:val="004B292D"/>
    <w:rsid w:val="004B3224"/>
    <w:rsid w:val="004C5D63"/>
    <w:rsid w:val="004D2F1B"/>
    <w:rsid w:val="004D338E"/>
    <w:rsid w:val="004D603A"/>
    <w:rsid w:val="004E0A5A"/>
    <w:rsid w:val="004E633A"/>
    <w:rsid w:val="004F014F"/>
    <w:rsid w:val="004F28C1"/>
    <w:rsid w:val="004F7321"/>
    <w:rsid w:val="00502309"/>
    <w:rsid w:val="00517540"/>
    <w:rsid w:val="00523B92"/>
    <w:rsid w:val="00533B09"/>
    <w:rsid w:val="00533EBA"/>
    <w:rsid w:val="0054180D"/>
    <w:rsid w:val="0057287D"/>
    <w:rsid w:val="00580508"/>
    <w:rsid w:val="005B4239"/>
    <w:rsid w:val="005C30DE"/>
    <w:rsid w:val="005C40BD"/>
    <w:rsid w:val="005C5D7B"/>
    <w:rsid w:val="005C5F16"/>
    <w:rsid w:val="005D4B1F"/>
    <w:rsid w:val="005F22DE"/>
    <w:rsid w:val="00627792"/>
    <w:rsid w:val="00653258"/>
    <w:rsid w:val="00660421"/>
    <w:rsid w:val="00666033"/>
    <w:rsid w:val="006673CD"/>
    <w:rsid w:val="0068446F"/>
    <w:rsid w:val="00697FB2"/>
    <w:rsid w:val="006A056B"/>
    <w:rsid w:val="006A2F06"/>
    <w:rsid w:val="006A306D"/>
    <w:rsid w:val="006B1759"/>
    <w:rsid w:val="006B1E7F"/>
    <w:rsid w:val="006B25FD"/>
    <w:rsid w:val="006B7CC0"/>
    <w:rsid w:val="007007BB"/>
    <w:rsid w:val="0072047F"/>
    <w:rsid w:val="0073312D"/>
    <w:rsid w:val="00734984"/>
    <w:rsid w:val="00740A0D"/>
    <w:rsid w:val="0074132C"/>
    <w:rsid w:val="007531FA"/>
    <w:rsid w:val="00764B61"/>
    <w:rsid w:val="00782666"/>
    <w:rsid w:val="00796C9F"/>
    <w:rsid w:val="007A4D14"/>
    <w:rsid w:val="007A624D"/>
    <w:rsid w:val="007B05A8"/>
    <w:rsid w:val="007B0670"/>
    <w:rsid w:val="007B0DC0"/>
    <w:rsid w:val="007D4834"/>
    <w:rsid w:val="007F04C9"/>
    <w:rsid w:val="007F7DB8"/>
    <w:rsid w:val="00802D9D"/>
    <w:rsid w:val="008033C8"/>
    <w:rsid w:val="008166A8"/>
    <w:rsid w:val="008218B2"/>
    <w:rsid w:val="00826FF0"/>
    <w:rsid w:val="00845D93"/>
    <w:rsid w:val="00852B76"/>
    <w:rsid w:val="00856D74"/>
    <w:rsid w:val="00876297"/>
    <w:rsid w:val="00877D3B"/>
    <w:rsid w:val="008A0767"/>
    <w:rsid w:val="008A4EC4"/>
    <w:rsid w:val="008A6195"/>
    <w:rsid w:val="008C6597"/>
    <w:rsid w:val="008E196D"/>
    <w:rsid w:val="008E3863"/>
    <w:rsid w:val="008E6A1E"/>
    <w:rsid w:val="008F46E7"/>
    <w:rsid w:val="008F66BA"/>
    <w:rsid w:val="009065F4"/>
    <w:rsid w:val="009072FB"/>
    <w:rsid w:val="00916162"/>
    <w:rsid w:val="00916CDB"/>
    <w:rsid w:val="0092475E"/>
    <w:rsid w:val="009273DB"/>
    <w:rsid w:val="00930D44"/>
    <w:rsid w:val="00932D5F"/>
    <w:rsid w:val="009520EA"/>
    <w:rsid w:val="00970C67"/>
    <w:rsid w:val="00977302"/>
    <w:rsid w:val="00992E9C"/>
    <w:rsid w:val="009A094E"/>
    <w:rsid w:val="009A6BCB"/>
    <w:rsid w:val="009B1ADA"/>
    <w:rsid w:val="009B2E27"/>
    <w:rsid w:val="009D50DC"/>
    <w:rsid w:val="009D7CFC"/>
    <w:rsid w:val="009E6085"/>
    <w:rsid w:val="00A00651"/>
    <w:rsid w:val="00A009FB"/>
    <w:rsid w:val="00A03F4A"/>
    <w:rsid w:val="00A068DA"/>
    <w:rsid w:val="00A16DBC"/>
    <w:rsid w:val="00A22742"/>
    <w:rsid w:val="00A26F9F"/>
    <w:rsid w:val="00A54738"/>
    <w:rsid w:val="00A62488"/>
    <w:rsid w:val="00A66B14"/>
    <w:rsid w:val="00A70F97"/>
    <w:rsid w:val="00A74D69"/>
    <w:rsid w:val="00A75234"/>
    <w:rsid w:val="00A81894"/>
    <w:rsid w:val="00A83440"/>
    <w:rsid w:val="00A919E6"/>
    <w:rsid w:val="00A96F22"/>
    <w:rsid w:val="00AA1AFD"/>
    <w:rsid w:val="00AB2CEA"/>
    <w:rsid w:val="00AB37D3"/>
    <w:rsid w:val="00AD770C"/>
    <w:rsid w:val="00AF642B"/>
    <w:rsid w:val="00AF6DF2"/>
    <w:rsid w:val="00B039BE"/>
    <w:rsid w:val="00B062F6"/>
    <w:rsid w:val="00B06843"/>
    <w:rsid w:val="00B2133C"/>
    <w:rsid w:val="00B214BA"/>
    <w:rsid w:val="00B335A6"/>
    <w:rsid w:val="00B37C87"/>
    <w:rsid w:val="00B450C2"/>
    <w:rsid w:val="00B5031C"/>
    <w:rsid w:val="00B5310D"/>
    <w:rsid w:val="00B535BE"/>
    <w:rsid w:val="00B74E0E"/>
    <w:rsid w:val="00B8135F"/>
    <w:rsid w:val="00BA554C"/>
    <w:rsid w:val="00BB22FA"/>
    <w:rsid w:val="00BB63E7"/>
    <w:rsid w:val="00BD0201"/>
    <w:rsid w:val="00BD3119"/>
    <w:rsid w:val="00BD607C"/>
    <w:rsid w:val="00BD6C6F"/>
    <w:rsid w:val="00BD7069"/>
    <w:rsid w:val="00BE57AF"/>
    <w:rsid w:val="00C16FF9"/>
    <w:rsid w:val="00C23800"/>
    <w:rsid w:val="00C61004"/>
    <w:rsid w:val="00C63F4D"/>
    <w:rsid w:val="00C66672"/>
    <w:rsid w:val="00C66B43"/>
    <w:rsid w:val="00C9228D"/>
    <w:rsid w:val="00C959D2"/>
    <w:rsid w:val="00CA7B5D"/>
    <w:rsid w:val="00CB2122"/>
    <w:rsid w:val="00CC12C0"/>
    <w:rsid w:val="00CC7CD0"/>
    <w:rsid w:val="00CD39A4"/>
    <w:rsid w:val="00CD6CDD"/>
    <w:rsid w:val="00CE765E"/>
    <w:rsid w:val="00D10849"/>
    <w:rsid w:val="00D21475"/>
    <w:rsid w:val="00D33A61"/>
    <w:rsid w:val="00D42A6B"/>
    <w:rsid w:val="00D42DC3"/>
    <w:rsid w:val="00D44EA6"/>
    <w:rsid w:val="00D5048E"/>
    <w:rsid w:val="00D5201E"/>
    <w:rsid w:val="00D6799F"/>
    <w:rsid w:val="00D742EE"/>
    <w:rsid w:val="00D86B1E"/>
    <w:rsid w:val="00D928BF"/>
    <w:rsid w:val="00D96AC6"/>
    <w:rsid w:val="00DA409B"/>
    <w:rsid w:val="00DB39C7"/>
    <w:rsid w:val="00DB67E5"/>
    <w:rsid w:val="00DC24EA"/>
    <w:rsid w:val="00DD062F"/>
    <w:rsid w:val="00DE538B"/>
    <w:rsid w:val="00DF47E1"/>
    <w:rsid w:val="00DF7410"/>
    <w:rsid w:val="00E04E8A"/>
    <w:rsid w:val="00E16A40"/>
    <w:rsid w:val="00E3561D"/>
    <w:rsid w:val="00E4323D"/>
    <w:rsid w:val="00E46216"/>
    <w:rsid w:val="00E50A37"/>
    <w:rsid w:val="00E603C9"/>
    <w:rsid w:val="00E73891"/>
    <w:rsid w:val="00E74D84"/>
    <w:rsid w:val="00E7714A"/>
    <w:rsid w:val="00E872EC"/>
    <w:rsid w:val="00E87900"/>
    <w:rsid w:val="00E90723"/>
    <w:rsid w:val="00E97D13"/>
    <w:rsid w:val="00EA6720"/>
    <w:rsid w:val="00EA676C"/>
    <w:rsid w:val="00EB59A9"/>
    <w:rsid w:val="00EC4ECC"/>
    <w:rsid w:val="00EE2FBC"/>
    <w:rsid w:val="00EF7FAB"/>
    <w:rsid w:val="00F1234B"/>
    <w:rsid w:val="00F14FD8"/>
    <w:rsid w:val="00F23E0A"/>
    <w:rsid w:val="00F25CD5"/>
    <w:rsid w:val="00F30FE3"/>
    <w:rsid w:val="00F40C00"/>
    <w:rsid w:val="00F44525"/>
    <w:rsid w:val="00F46F40"/>
    <w:rsid w:val="00F625DE"/>
    <w:rsid w:val="00F63683"/>
    <w:rsid w:val="00F6398C"/>
    <w:rsid w:val="00F678E6"/>
    <w:rsid w:val="00F775AA"/>
    <w:rsid w:val="00F806C2"/>
    <w:rsid w:val="00F8446F"/>
    <w:rsid w:val="00F963D3"/>
    <w:rsid w:val="00FC5596"/>
    <w:rsid w:val="00FE30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B9C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spacing w:before="100" w:beforeAutospacing="1" w:after="100" w:afterAutospacing="1"/>
      <w:outlineLvl w:val="0"/>
    </w:pPr>
    <w:rPr>
      <w:b/>
      <w:bCs/>
      <w:kern w:val="36"/>
      <w:szCs w:val="48"/>
    </w:rPr>
  </w:style>
  <w:style w:type="paragraph" w:styleId="Heading2">
    <w:name w:val="heading 2"/>
    <w:basedOn w:val="Normal"/>
    <w:link w:val="Heading2Char"/>
    <w:qFormat/>
    <w:pPr>
      <w:spacing w:before="100" w:beforeAutospacing="1" w:after="100" w:afterAutospacing="1"/>
      <w:outlineLvl w:val="1"/>
    </w:pPr>
    <w:rPr>
      <w:b/>
      <w:b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CommentText">
    <w:name w:val="annotation text"/>
    <w:basedOn w:val="Normal"/>
    <w:semiHidden/>
    <w:rPr>
      <w:sz w:val="20"/>
      <w:szCs w:val="20"/>
      <w:lang w:val="en-US"/>
    </w:rPr>
  </w:style>
  <w:style w:type="paragraph" w:styleId="List4">
    <w:name w:val="List 4"/>
    <w:basedOn w:val="Normal"/>
    <w:pPr>
      <w:ind w:left="1440" w:hanging="360"/>
    </w:pPr>
    <w:rPr>
      <w:rFonts w:ascii="New York" w:hAnsi="New York"/>
      <w:noProof/>
      <w:szCs w:val="20"/>
      <w:lang w:val="en-US"/>
    </w:rPr>
  </w:style>
  <w:style w:type="paragraph" w:styleId="BalloonText">
    <w:name w:val="Balloon Text"/>
    <w:basedOn w:val="Normal"/>
    <w:semiHidden/>
    <w:rsid w:val="001826BD"/>
    <w:rPr>
      <w:rFonts w:ascii="Tahoma" w:hAnsi="Tahoma" w:cs="Tahoma"/>
      <w:sz w:val="16"/>
      <w:szCs w:val="16"/>
    </w:rPr>
  </w:style>
  <w:style w:type="paragraph" w:styleId="HTMLPreformatted">
    <w:name w:val="HTML Preformatted"/>
    <w:basedOn w:val="Normal"/>
    <w:link w:val="HTMLPreformattedChar"/>
    <w:uiPriority w:val="99"/>
    <w:rsid w:val="000B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rsid w:val="00932D5F"/>
    <w:rPr>
      <w:rFonts w:ascii="Courier New" w:hAnsi="Courier New" w:cs="Courier New"/>
      <w:lang w:val="en-US" w:eastAsia="en-US"/>
    </w:rPr>
  </w:style>
  <w:style w:type="character" w:customStyle="1" w:styleId="Heading2Char">
    <w:name w:val="Heading 2 Char"/>
    <w:link w:val="Heading2"/>
    <w:rsid w:val="007A4D14"/>
    <w:rPr>
      <w:b/>
      <w:bCs/>
      <w:sz w:val="24"/>
      <w:szCs w:val="36"/>
      <w:lang w:eastAsia="en-US"/>
    </w:rPr>
  </w:style>
  <w:style w:type="paragraph" w:styleId="ListParagraph">
    <w:name w:val="List Paragraph"/>
    <w:basedOn w:val="Normal"/>
    <w:uiPriority w:val="34"/>
    <w:qFormat/>
    <w:rsid w:val="00CB2122"/>
    <w:pPr>
      <w:ind w:left="720"/>
      <w:contextualSpacing/>
    </w:pPr>
    <w:rPr>
      <w:rFonts w:asciiTheme="minorHAnsi" w:eastAsiaTheme="minorHAnsi"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spacing w:before="100" w:beforeAutospacing="1" w:after="100" w:afterAutospacing="1"/>
      <w:outlineLvl w:val="0"/>
    </w:pPr>
    <w:rPr>
      <w:b/>
      <w:bCs/>
      <w:kern w:val="36"/>
      <w:szCs w:val="48"/>
    </w:rPr>
  </w:style>
  <w:style w:type="paragraph" w:styleId="Heading2">
    <w:name w:val="heading 2"/>
    <w:basedOn w:val="Normal"/>
    <w:link w:val="Heading2Char"/>
    <w:qFormat/>
    <w:pPr>
      <w:spacing w:before="100" w:beforeAutospacing="1" w:after="100" w:afterAutospacing="1"/>
      <w:outlineLvl w:val="1"/>
    </w:pPr>
    <w:rPr>
      <w:b/>
      <w:b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CommentText">
    <w:name w:val="annotation text"/>
    <w:basedOn w:val="Normal"/>
    <w:semiHidden/>
    <w:rPr>
      <w:sz w:val="20"/>
      <w:szCs w:val="20"/>
      <w:lang w:val="en-US"/>
    </w:rPr>
  </w:style>
  <w:style w:type="paragraph" w:styleId="List4">
    <w:name w:val="List 4"/>
    <w:basedOn w:val="Normal"/>
    <w:pPr>
      <w:ind w:left="1440" w:hanging="360"/>
    </w:pPr>
    <w:rPr>
      <w:rFonts w:ascii="New York" w:hAnsi="New York"/>
      <w:noProof/>
      <w:szCs w:val="20"/>
      <w:lang w:val="en-US"/>
    </w:rPr>
  </w:style>
  <w:style w:type="paragraph" w:styleId="BalloonText">
    <w:name w:val="Balloon Text"/>
    <w:basedOn w:val="Normal"/>
    <w:semiHidden/>
    <w:rsid w:val="001826BD"/>
    <w:rPr>
      <w:rFonts w:ascii="Tahoma" w:hAnsi="Tahoma" w:cs="Tahoma"/>
      <w:sz w:val="16"/>
      <w:szCs w:val="16"/>
    </w:rPr>
  </w:style>
  <w:style w:type="paragraph" w:styleId="HTMLPreformatted">
    <w:name w:val="HTML Preformatted"/>
    <w:basedOn w:val="Normal"/>
    <w:link w:val="HTMLPreformattedChar"/>
    <w:uiPriority w:val="99"/>
    <w:rsid w:val="000B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rsid w:val="00932D5F"/>
    <w:rPr>
      <w:rFonts w:ascii="Courier New" w:hAnsi="Courier New" w:cs="Courier New"/>
      <w:lang w:val="en-US" w:eastAsia="en-US"/>
    </w:rPr>
  </w:style>
  <w:style w:type="character" w:customStyle="1" w:styleId="Heading2Char">
    <w:name w:val="Heading 2 Char"/>
    <w:link w:val="Heading2"/>
    <w:rsid w:val="007A4D14"/>
    <w:rPr>
      <w:b/>
      <w:bCs/>
      <w:sz w:val="24"/>
      <w:szCs w:val="36"/>
      <w:lang w:eastAsia="en-US"/>
    </w:rPr>
  </w:style>
  <w:style w:type="paragraph" w:styleId="ListParagraph">
    <w:name w:val="List Paragraph"/>
    <w:basedOn w:val="Normal"/>
    <w:uiPriority w:val="34"/>
    <w:qFormat/>
    <w:rsid w:val="00CB2122"/>
    <w:pPr>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20960">
      <w:bodyDiv w:val="1"/>
      <w:marLeft w:val="0"/>
      <w:marRight w:val="0"/>
      <w:marTop w:val="0"/>
      <w:marBottom w:val="0"/>
      <w:divBdr>
        <w:top w:val="none" w:sz="0" w:space="0" w:color="auto"/>
        <w:left w:val="none" w:sz="0" w:space="0" w:color="auto"/>
        <w:bottom w:val="none" w:sz="0" w:space="0" w:color="auto"/>
        <w:right w:val="none" w:sz="0" w:space="0" w:color="auto"/>
      </w:divBdr>
    </w:div>
    <w:div w:id="135683779">
      <w:bodyDiv w:val="1"/>
      <w:marLeft w:val="0"/>
      <w:marRight w:val="0"/>
      <w:marTop w:val="0"/>
      <w:marBottom w:val="0"/>
      <w:divBdr>
        <w:top w:val="none" w:sz="0" w:space="0" w:color="auto"/>
        <w:left w:val="none" w:sz="0" w:space="0" w:color="auto"/>
        <w:bottom w:val="none" w:sz="0" w:space="0" w:color="auto"/>
        <w:right w:val="none" w:sz="0" w:space="0" w:color="auto"/>
      </w:divBdr>
    </w:div>
    <w:div w:id="440877633">
      <w:bodyDiv w:val="1"/>
      <w:marLeft w:val="0"/>
      <w:marRight w:val="0"/>
      <w:marTop w:val="0"/>
      <w:marBottom w:val="0"/>
      <w:divBdr>
        <w:top w:val="none" w:sz="0" w:space="0" w:color="auto"/>
        <w:left w:val="none" w:sz="0" w:space="0" w:color="auto"/>
        <w:bottom w:val="none" w:sz="0" w:space="0" w:color="auto"/>
        <w:right w:val="none" w:sz="0" w:space="0" w:color="auto"/>
      </w:divBdr>
    </w:div>
    <w:div w:id="1329401990">
      <w:bodyDiv w:val="1"/>
      <w:marLeft w:val="0"/>
      <w:marRight w:val="0"/>
      <w:marTop w:val="0"/>
      <w:marBottom w:val="0"/>
      <w:divBdr>
        <w:top w:val="none" w:sz="0" w:space="0" w:color="auto"/>
        <w:left w:val="none" w:sz="0" w:space="0" w:color="auto"/>
        <w:bottom w:val="none" w:sz="0" w:space="0" w:color="auto"/>
        <w:right w:val="none" w:sz="0" w:space="0" w:color="auto"/>
      </w:divBdr>
    </w:div>
    <w:div w:id="1866013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udyskillshub.files.wordpress.com/2013/10/harvardrefquickguide2.pdf" TargetMode="Externa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eclipse.org/downloads/" TargetMode="External"/><Relationship Id="rId7" Type="http://schemas.openxmlformats.org/officeDocument/2006/relationships/footnotes" Target="footnotes.xml"/><Relationship Id="rId12" Type="http://schemas.openxmlformats.org/officeDocument/2006/relationships/hyperlink" Target="http://194.81.104.27/~gary/csy1020/20042005/csy1020report0405.pdf"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g.nene.ac.uk/~gary/BScC/reportwriting.html" TargetMode="External"/><Relationship Id="rId24" Type="http://schemas.openxmlformats.org/officeDocument/2006/relationships/hyperlink" Target="http://en.wikipedia.org/wiki/Refactoring"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java.sun.com/docs/books/tutorial/essential/exceptions" TargetMode="Externa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irekw.com/winfreeware/mwsnap.html" TargetMode="External"/><Relationship Id="rId22" Type="http://schemas.openxmlformats.org/officeDocument/2006/relationships/hyperlink" Target="http://www.eclipse.org/"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68CA3-510C-4ADF-BCE8-075BB9FCB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2452</Words>
  <Characters>14284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CSY3019 - Graphics Programming</vt:lpstr>
    </vt:vector>
  </TitlesOfParts>
  <Company>UCN</Company>
  <LinksUpToDate>false</LinksUpToDate>
  <CharactersWithSpaces>16703</CharactersWithSpaces>
  <SharedDoc>false</SharedDoc>
  <HLinks>
    <vt:vector size="84" baseType="variant">
      <vt:variant>
        <vt:i4>1900646</vt:i4>
      </vt:variant>
      <vt:variant>
        <vt:i4>27</vt:i4>
      </vt:variant>
      <vt:variant>
        <vt:i4>0</vt:i4>
      </vt:variant>
      <vt:variant>
        <vt:i4>5</vt:i4>
      </vt:variant>
      <vt:variant>
        <vt:lpwstr>http://www.mirekw.com/winfreeware/mwsnap.html</vt:lpwstr>
      </vt:variant>
      <vt:variant>
        <vt:lpwstr/>
      </vt:variant>
      <vt:variant>
        <vt:i4>7405669</vt:i4>
      </vt:variant>
      <vt:variant>
        <vt:i4>24</vt:i4>
      </vt:variant>
      <vt:variant>
        <vt:i4>0</vt:i4>
      </vt:variant>
      <vt:variant>
        <vt:i4>5</vt:i4>
      </vt:variant>
      <vt:variant>
        <vt:lpwstr>http://library.northampton.ac.uk/pages/hrg</vt:lpwstr>
      </vt:variant>
      <vt:variant>
        <vt:lpwstr/>
      </vt:variant>
      <vt:variant>
        <vt:i4>524320</vt:i4>
      </vt:variant>
      <vt:variant>
        <vt:i4>21</vt:i4>
      </vt:variant>
      <vt:variant>
        <vt:i4>0</vt:i4>
      </vt:variant>
      <vt:variant>
        <vt:i4>5</vt:i4>
      </vt:variant>
      <vt:variant>
        <vt:lpwstr>http://194.81.104.27/~gary/csy1020/20042005/csy1020report0405.pdf</vt:lpwstr>
      </vt:variant>
      <vt:variant>
        <vt:lpwstr/>
      </vt:variant>
      <vt:variant>
        <vt:i4>7405660</vt:i4>
      </vt:variant>
      <vt:variant>
        <vt:i4>18</vt:i4>
      </vt:variant>
      <vt:variant>
        <vt:i4>0</vt:i4>
      </vt:variant>
      <vt:variant>
        <vt:i4>5</vt:i4>
      </vt:variant>
      <vt:variant>
        <vt:lpwstr>http://www.eng.nene.ac.uk/~gary/BScC/reportwriting.html</vt:lpwstr>
      </vt:variant>
      <vt:variant>
        <vt:lpwstr/>
      </vt:variant>
      <vt:variant>
        <vt:i4>7340035</vt:i4>
      </vt:variant>
      <vt:variant>
        <vt:i4>15</vt:i4>
      </vt:variant>
      <vt:variant>
        <vt:i4>0</vt:i4>
      </vt:variant>
      <vt:variant>
        <vt:i4>5</vt:i4>
      </vt:variant>
      <vt:variant>
        <vt:lpwstr>http://www.computing.northampton.ac.uk/~gary/csy1020/20142015/Resources.zip</vt:lpwstr>
      </vt:variant>
      <vt:variant>
        <vt:lpwstr/>
      </vt:variant>
      <vt:variant>
        <vt:i4>589873</vt:i4>
      </vt:variant>
      <vt:variant>
        <vt:i4>12</vt:i4>
      </vt:variant>
      <vt:variant>
        <vt:i4>0</vt:i4>
      </vt:variant>
      <vt:variant>
        <vt:i4>5</vt:i4>
      </vt:variant>
      <vt:variant>
        <vt:lpwstr>http://www.computing.northampton.ac.uk/~gary/csy1020/20142015/csy1020Ass2.doc</vt:lpwstr>
      </vt:variant>
      <vt:variant>
        <vt:lpwstr/>
      </vt:variant>
      <vt:variant>
        <vt:i4>589913</vt:i4>
      </vt:variant>
      <vt:variant>
        <vt:i4>9</vt:i4>
      </vt:variant>
      <vt:variant>
        <vt:i4>0</vt:i4>
      </vt:variant>
      <vt:variant>
        <vt:i4>5</vt:i4>
      </vt:variant>
      <vt:variant>
        <vt:lpwstr>http://en.wikipedia.org/wiki/Refactoring</vt:lpwstr>
      </vt:variant>
      <vt:variant>
        <vt:lpwstr/>
      </vt:variant>
      <vt:variant>
        <vt:i4>327690</vt:i4>
      </vt:variant>
      <vt:variant>
        <vt:i4>6</vt:i4>
      </vt:variant>
      <vt:variant>
        <vt:i4>0</vt:i4>
      </vt:variant>
      <vt:variant>
        <vt:i4>5</vt:i4>
      </vt:variant>
      <vt:variant>
        <vt:lpwstr>http://java.sun.com/docs/books/tutorial/essential/exceptions</vt:lpwstr>
      </vt:variant>
      <vt:variant>
        <vt:lpwstr/>
      </vt:variant>
      <vt:variant>
        <vt:i4>4128858</vt:i4>
      </vt:variant>
      <vt:variant>
        <vt:i4>3</vt:i4>
      </vt:variant>
      <vt:variant>
        <vt:i4>0</vt:i4>
      </vt:variant>
      <vt:variant>
        <vt:i4>5</vt:i4>
      </vt:variant>
      <vt:variant>
        <vt:lpwstr>http://www.eclipse.org/</vt:lpwstr>
      </vt:variant>
      <vt:variant>
        <vt:lpwstr/>
      </vt:variant>
      <vt:variant>
        <vt:i4>5374079</vt:i4>
      </vt:variant>
      <vt:variant>
        <vt:i4>0</vt:i4>
      </vt:variant>
      <vt:variant>
        <vt:i4>0</vt:i4>
      </vt:variant>
      <vt:variant>
        <vt:i4>5</vt:i4>
      </vt:variant>
      <vt:variant>
        <vt:lpwstr>http://www.eclipse.org/downloads/</vt:lpwstr>
      </vt:variant>
      <vt:variant>
        <vt:lpwstr/>
      </vt:variant>
      <vt:variant>
        <vt:i4>393219</vt:i4>
      </vt:variant>
      <vt:variant>
        <vt:i4>11341</vt:i4>
      </vt:variant>
      <vt:variant>
        <vt:i4>1026</vt:i4>
      </vt:variant>
      <vt:variant>
        <vt:i4>1</vt:i4>
      </vt:variant>
      <vt:variant>
        <vt:lpwstr>wordIcon</vt:lpwstr>
      </vt:variant>
      <vt:variant>
        <vt:lpwstr/>
      </vt:variant>
      <vt:variant>
        <vt:i4>720912</vt:i4>
      </vt:variant>
      <vt:variant>
        <vt:i4>19521</vt:i4>
      </vt:variant>
      <vt:variant>
        <vt:i4>1028</vt:i4>
      </vt:variant>
      <vt:variant>
        <vt:i4>1</vt:i4>
      </vt:variant>
      <vt:variant>
        <vt:lpwstr>Screen Shot 2014-11-17 at 21</vt:lpwstr>
      </vt:variant>
      <vt:variant>
        <vt:lpwstr/>
      </vt:variant>
      <vt:variant>
        <vt:i4>5242907</vt:i4>
      </vt:variant>
      <vt:variant>
        <vt:i4>27830</vt:i4>
      </vt:variant>
      <vt:variant>
        <vt:i4>1029</vt:i4>
      </vt:variant>
      <vt:variant>
        <vt:i4>1</vt:i4>
      </vt:variant>
      <vt:variant>
        <vt:lpwstr>UCN3</vt:lpwstr>
      </vt:variant>
      <vt:variant>
        <vt:lpwstr/>
      </vt:variant>
      <vt:variant>
        <vt:i4>5242907</vt:i4>
      </vt:variant>
      <vt:variant>
        <vt:i4>28129</vt:i4>
      </vt:variant>
      <vt:variant>
        <vt:i4>1030</vt:i4>
      </vt:variant>
      <vt:variant>
        <vt:i4>1</vt:i4>
      </vt:variant>
      <vt:variant>
        <vt:lpwstr>UCN3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CSY3019 - Graphics Programming</dc:title>
  <dc:creator>gary.hill@northampton.ac.uk</dc:creator>
  <cp:lastModifiedBy>Okafor Nnamdi</cp:lastModifiedBy>
  <cp:revision>2</cp:revision>
  <cp:lastPrinted>2016-01-19T13:43:00Z</cp:lastPrinted>
  <dcterms:created xsi:type="dcterms:W3CDTF">2018-03-19T15:39:00Z</dcterms:created>
  <dcterms:modified xsi:type="dcterms:W3CDTF">2018-03-19T15:39:00Z</dcterms:modified>
</cp:coreProperties>
</file>